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targetscreensize="800,600">
      <v:fill r:id="rId4" o:title="" color2="black" type="frame"/>
    </v:background>
  </w:background>
  <w:body>
    <w:p w:rsidR="00C94A01" w:rsidRDefault="00C94A01" w:rsidP="00700202">
      <w:pPr>
        <w:spacing w:after="200" w:line="360" w:lineRule="auto"/>
        <w:jc w:val="both"/>
        <w:rPr>
          <w:rFonts w:ascii="Calibri" w:hAnsi="Calibri" w:cs="Calibri"/>
          <w:b/>
          <w:sz w:val="22"/>
          <w:szCs w:val="22"/>
        </w:rPr>
      </w:pPr>
      <w:r w:rsidRPr="00C94A01">
        <w:rPr>
          <w:rFonts w:ascii="Calibri" w:hAnsi="Calibri" w:cs="Calibri"/>
          <w:b/>
          <w:sz w:val="22"/>
          <w:szCs w:val="22"/>
        </w:rPr>
        <w:t>Rental</w:t>
      </w:r>
      <w:r w:rsidR="00281A50">
        <w:rPr>
          <w:rFonts w:ascii="Calibri" w:hAnsi="Calibri" w:cs="Calibri"/>
          <w:b/>
          <w:sz w:val="22"/>
          <w:szCs w:val="22"/>
        </w:rPr>
        <w:t xml:space="preserve"> dan Travel</w:t>
      </w:r>
    </w:p>
    <w:p w:rsidR="00281A50" w:rsidRDefault="00281A50" w:rsidP="00700202">
      <w:pPr>
        <w:spacing w:after="200" w:line="360" w:lineRule="auto"/>
        <w:jc w:val="both"/>
        <w:rPr>
          <w:rFonts w:ascii="Calibri" w:hAnsi="Calibri" w:cs="Calibri"/>
          <w:sz w:val="22"/>
          <w:szCs w:val="22"/>
        </w:rPr>
      </w:pPr>
      <w:r w:rsidRPr="00281A50">
        <w:rPr>
          <w:rFonts w:ascii="Calibri" w:hAnsi="Calibri" w:cs="Calibri"/>
          <w:sz w:val="22"/>
          <w:szCs w:val="22"/>
        </w:rPr>
        <w:t>Rental dan Travel adalah aplikasi yang dibuat untuk memudahkan manajemen perusahaan yang bergerak di bidang tersebut.</w:t>
      </w:r>
      <w:r w:rsidR="00A365B1">
        <w:rPr>
          <w:rFonts w:ascii="Calibri" w:hAnsi="Calibri" w:cs="Calibri"/>
          <w:sz w:val="22"/>
          <w:szCs w:val="22"/>
        </w:rPr>
        <w:t xml:space="preserve"> Perusahaan akan mendapatkan aplikasi ini setelah mereka melakukan pemasangan gps pada armadanya.</w:t>
      </w:r>
    </w:p>
    <w:p w:rsidR="00281A50" w:rsidRDefault="00281A50" w:rsidP="00700202">
      <w:pPr>
        <w:spacing w:after="200" w:line="360" w:lineRule="auto"/>
        <w:jc w:val="both"/>
        <w:rPr>
          <w:rFonts w:ascii="Calibri" w:hAnsi="Calibri" w:cs="Calibri"/>
          <w:sz w:val="22"/>
          <w:szCs w:val="22"/>
        </w:rPr>
      </w:pPr>
      <w:r>
        <w:rPr>
          <w:rFonts w:ascii="Calibri" w:hAnsi="Calibri" w:cs="Calibri"/>
          <w:sz w:val="22"/>
          <w:szCs w:val="22"/>
        </w:rPr>
        <w:t xml:space="preserve">Pertama kali yang dilakukan adalah perusahaan harus mendaftar dulu agar bisa mendapatkan username dan password. </w:t>
      </w:r>
    </w:p>
    <w:p w:rsidR="00281A50" w:rsidRPr="00276C9A" w:rsidRDefault="00281A50" w:rsidP="00700202">
      <w:pPr>
        <w:spacing w:after="200" w:line="360" w:lineRule="auto"/>
        <w:jc w:val="both"/>
        <w:rPr>
          <w:rFonts w:ascii="Calibri" w:hAnsi="Calibri" w:cs="Calibri"/>
          <w:b/>
          <w:sz w:val="22"/>
          <w:szCs w:val="22"/>
        </w:rPr>
      </w:pPr>
      <w:r w:rsidRPr="00276C9A">
        <w:rPr>
          <w:rFonts w:ascii="Calibri" w:hAnsi="Calibri" w:cs="Calibri"/>
          <w:b/>
          <w:sz w:val="22"/>
          <w:szCs w:val="22"/>
        </w:rPr>
        <w:t>1. Login</w:t>
      </w:r>
    </w:p>
    <w:p w:rsidR="00281A50" w:rsidRPr="00281A50" w:rsidRDefault="00281A50" w:rsidP="00700202">
      <w:pPr>
        <w:spacing w:after="200" w:line="360" w:lineRule="auto"/>
        <w:jc w:val="both"/>
        <w:rPr>
          <w:rFonts w:ascii="Calibri" w:hAnsi="Calibri" w:cs="Calibri"/>
          <w:sz w:val="22"/>
          <w:szCs w:val="22"/>
        </w:rPr>
      </w:pPr>
      <w:r>
        <w:rPr>
          <w:rFonts w:ascii="Calibri" w:hAnsi="Calibri" w:cs="Calibri"/>
          <w:sz w:val="22"/>
          <w:szCs w:val="22"/>
        </w:rPr>
        <w:t xml:space="preserve">Perusahaan / admin harus login sesuai dengan username dan password yang diberikan. </w:t>
      </w:r>
    </w:p>
    <w:p w:rsidR="00281A50" w:rsidRDefault="00281A50" w:rsidP="00700202">
      <w:pPr>
        <w:spacing w:after="200" w:line="360" w:lineRule="auto"/>
        <w:jc w:val="both"/>
        <w:rPr>
          <w:rFonts w:ascii="Calibri" w:hAnsi="Calibri" w:cs="Calibri"/>
          <w:b/>
          <w:sz w:val="22"/>
          <w:szCs w:val="22"/>
        </w:rPr>
      </w:pPr>
      <w:r>
        <w:rPr>
          <w:rFonts w:ascii="Calibri" w:hAnsi="Calibri" w:cs="Calibri"/>
          <w:b/>
          <w:noProof/>
          <w:sz w:val="22"/>
          <w:szCs w:val="22"/>
          <w:lang w:eastAsia="en-US" w:bidi="ar-SA"/>
        </w:rPr>
        <w:pict>
          <v:roundrect id="_x0000_s1071" style="position:absolute;left:0;text-align:left;margin-left:182.1pt;margin-top:61.25pt;width:142.5pt;height:59.25pt;z-index:251650560" arcsize="10923f" strokecolor="#943634" strokeweight="2.5pt">
            <v:shadow color="#868686"/>
            <v:textbox>
              <w:txbxContent>
                <w:p w:rsidR="00281A50" w:rsidRPr="009417C2" w:rsidRDefault="00281A50">
                  <w:pPr>
                    <w:rPr>
                      <w:rFonts w:ascii="Calibri" w:hAnsi="Calibri" w:cs="Calibri"/>
                      <w:sz w:val="22"/>
                      <w:szCs w:val="22"/>
                    </w:rPr>
                  </w:pPr>
                  <w:r w:rsidRPr="009417C2">
                    <w:rPr>
                      <w:rFonts w:ascii="Calibri" w:hAnsi="Calibri" w:cs="Calibri"/>
                      <w:sz w:val="22"/>
                      <w:szCs w:val="22"/>
                    </w:rPr>
                    <w:t>masukkan username dan password pada form yang tersedia</w:t>
                  </w:r>
                </w:p>
              </w:txbxContent>
            </v:textbox>
          </v:roundrect>
        </w:pict>
      </w:r>
      <w:r>
        <w:rPr>
          <w:rFonts w:ascii="Calibri" w:hAnsi="Calibri" w:cs="Calibri"/>
          <w:b/>
          <w:noProof/>
          <w:sz w:val="22"/>
          <w:szCs w:val="22"/>
          <w:lang w:eastAsia="en-US" w:bidi="ar-SA"/>
        </w:rPr>
        <w:pict>
          <v:shapetype id="_x0000_t32" coordsize="21600,21600" o:spt="32" o:oned="t" path="m,l21600,21600e" filled="f">
            <v:path arrowok="t" fillok="f" o:connecttype="none"/>
            <o:lock v:ext="edit" shapetype="t"/>
          </v:shapetype>
          <v:shape id="_x0000_s1070" type="#_x0000_t32" style="position:absolute;left:0;text-align:left;margin-left:161.85pt;margin-top:77.75pt;width:24pt;height:26.25pt;flip:x;z-index:251649536" o:connectortype="straight" strokecolor="#943634" strokeweight="2.25pt">
            <v:stroke endarrow="block"/>
          </v:shape>
        </w:pict>
      </w:r>
      <w:r>
        <w:rPr>
          <w:rFonts w:ascii="Calibri" w:hAnsi="Calibri" w:cs="Calibri"/>
          <w:b/>
          <w:noProof/>
          <w:sz w:val="22"/>
          <w:szCs w:val="22"/>
          <w:lang w:eastAsia="en-US" w:bidi="ar-SA"/>
        </w:rPr>
        <w:pict>
          <v:shape id="_x0000_s1069" type="#_x0000_t32" style="position:absolute;left:0;text-align:left;margin-left:153.6pt;margin-top:77.75pt;width:32.25pt;height:4.5pt;flip:x;z-index:251648512" o:connectortype="straight" strokecolor="#943634" strokeweight="2.25pt">
            <v:stroke endarrow="block"/>
          </v:shape>
        </w:pict>
      </w:r>
      <w:r w:rsidR="00AD7BD6">
        <w:rPr>
          <w:rFonts w:ascii="Calibri" w:hAnsi="Calibri" w:cs="Calibri"/>
          <w:b/>
          <w:noProof/>
          <w:sz w:val="22"/>
          <w:szCs w:val="22"/>
          <w:lang w:eastAsia="en-US" w:bidi="ar-SA"/>
        </w:rPr>
        <w:drawing>
          <wp:inline distT="0" distB="0" distL="0" distR="0">
            <wp:extent cx="2848610" cy="2294890"/>
            <wp:effectExtent l="19050" t="0" r="8890" b="0"/>
            <wp:docPr id="1" name="Picture 1"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
                    <pic:cNvPicPr>
                      <a:picLocks noChangeAspect="1" noChangeArrowheads="1"/>
                    </pic:cNvPicPr>
                  </pic:nvPicPr>
                  <pic:blipFill>
                    <a:blip r:embed="rId9"/>
                    <a:srcRect/>
                    <a:stretch>
                      <a:fillRect/>
                    </a:stretch>
                  </pic:blipFill>
                  <pic:spPr bwMode="auto">
                    <a:xfrm>
                      <a:off x="0" y="0"/>
                      <a:ext cx="2848610" cy="2294890"/>
                    </a:xfrm>
                    <a:prstGeom prst="rect">
                      <a:avLst/>
                    </a:prstGeom>
                    <a:noFill/>
                    <a:ln w="9525">
                      <a:noFill/>
                      <a:miter lim="800000"/>
                      <a:headEnd/>
                      <a:tailEnd/>
                    </a:ln>
                  </pic:spPr>
                </pic:pic>
              </a:graphicData>
            </a:graphic>
          </wp:inline>
        </w:drawing>
      </w:r>
    </w:p>
    <w:p w:rsidR="00281A50" w:rsidRDefault="00281A50" w:rsidP="00700202">
      <w:pPr>
        <w:spacing w:after="200" w:line="360" w:lineRule="auto"/>
        <w:jc w:val="both"/>
        <w:rPr>
          <w:rFonts w:ascii="Calibri" w:hAnsi="Calibri" w:cs="Calibri"/>
          <w:sz w:val="22"/>
          <w:szCs w:val="22"/>
        </w:rPr>
      </w:pPr>
      <w:r w:rsidRPr="00281A50">
        <w:rPr>
          <w:rFonts w:ascii="Calibri" w:hAnsi="Calibri" w:cs="Calibri"/>
          <w:sz w:val="22"/>
          <w:szCs w:val="22"/>
        </w:rPr>
        <w:t xml:space="preserve">2. </w:t>
      </w:r>
      <w:r w:rsidR="007139EE">
        <w:rPr>
          <w:rFonts w:ascii="Calibri" w:hAnsi="Calibri" w:cs="Calibri"/>
          <w:sz w:val="22"/>
          <w:szCs w:val="22"/>
        </w:rPr>
        <w:t>Master</w:t>
      </w:r>
    </w:p>
    <w:p w:rsidR="007139EE" w:rsidRDefault="007139EE" w:rsidP="00700202">
      <w:pPr>
        <w:spacing w:after="200" w:line="360" w:lineRule="auto"/>
        <w:jc w:val="both"/>
        <w:rPr>
          <w:rFonts w:ascii="Calibri" w:hAnsi="Calibri" w:cs="Calibri"/>
          <w:sz w:val="22"/>
          <w:szCs w:val="22"/>
        </w:rPr>
      </w:pPr>
      <w:r>
        <w:rPr>
          <w:rFonts w:ascii="Calibri" w:hAnsi="Calibri" w:cs="Calibri"/>
          <w:sz w:val="22"/>
          <w:szCs w:val="22"/>
        </w:rPr>
        <w:t>Masuk ke dalam menu master untuk mengisikan data-data awal. Seperti sopir, pelanggan, dll.</w:t>
      </w:r>
    </w:p>
    <w:p w:rsidR="007139EE" w:rsidRDefault="00464827" w:rsidP="00700202">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4424633" cy="2057400"/>
            <wp:effectExtent l="19050" t="0" r="0" b="0"/>
            <wp:docPr id="64" name="Picture 63" descr="maste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png"/>
                    <pic:cNvPicPr/>
                  </pic:nvPicPr>
                  <pic:blipFill>
                    <a:blip r:embed="rId10"/>
                    <a:stretch>
                      <a:fillRect/>
                    </a:stretch>
                  </pic:blipFill>
                  <pic:spPr>
                    <a:xfrm>
                      <a:off x="0" y="0"/>
                      <a:ext cx="4430486" cy="2060121"/>
                    </a:xfrm>
                    <a:prstGeom prst="rect">
                      <a:avLst/>
                    </a:prstGeom>
                  </pic:spPr>
                </pic:pic>
              </a:graphicData>
            </a:graphic>
          </wp:inline>
        </w:drawing>
      </w:r>
    </w:p>
    <w:p w:rsidR="00700202" w:rsidRDefault="00700202" w:rsidP="00700202">
      <w:pPr>
        <w:spacing w:after="200" w:line="360" w:lineRule="auto"/>
        <w:jc w:val="both"/>
        <w:rPr>
          <w:rFonts w:ascii="Calibri" w:hAnsi="Calibri" w:cs="Calibri"/>
          <w:sz w:val="22"/>
          <w:szCs w:val="22"/>
        </w:rPr>
      </w:pPr>
      <w:r>
        <w:rPr>
          <w:rFonts w:ascii="Calibri" w:hAnsi="Calibri" w:cs="Calibri"/>
          <w:sz w:val="22"/>
          <w:szCs w:val="22"/>
        </w:rPr>
        <w:t>a. Sopir</w:t>
      </w:r>
    </w:p>
    <w:p w:rsidR="007139EE" w:rsidRPr="00464827" w:rsidRDefault="007139EE" w:rsidP="00700202">
      <w:pPr>
        <w:spacing w:after="200" w:line="360" w:lineRule="auto"/>
        <w:jc w:val="both"/>
        <w:rPr>
          <w:rFonts w:ascii="Calibri" w:hAnsi="Calibri" w:cs="Calibri"/>
          <w:sz w:val="22"/>
          <w:szCs w:val="22"/>
        </w:rPr>
      </w:pPr>
      <w:r w:rsidRPr="007139EE">
        <w:rPr>
          <w:rFonts w:ascii="Calibri" w:hAnsi="Calibri" w:cs="Calibri"/>
          <w:b/>
          <w:sz w:val="22"/>
          <w:szCs w:val="22"/>
        </w:rPr>
        <w:t>Tam</w:t>
      </w:r>
      <w:r>
        <w:rPr>
          <w:rFonts w:ascii="Calibri" w:hAnsi="Calibri" w:cs="Calibri"/>
          <w:b/>
          <w:sz w:val="22"/>
          <w:szCs w:val="22"/>
        </w:rPr>
        <w:t>bah Sopir.</w:t>
      </w:r>
    </w:p>
    <w:p w:rsidR="007139EE" w:rsidRDefault="007139EE" w:rsidP="00700202">
      <w:pPr>
        <w:spacing w:after="200" w:line="360" w:lineRule="auto"/>
        <w:jc w:val="both"/>
        <w:rPr>
          <w:rFonts w:ascii="Calibri" w:hAnsi="Calibri" w:cs="Calibri"/>
          <w:sz w:val="22"/>
          <w:szCs w:val="22"/>
        </w:rPr>
      </w:pPr>
      <w:r>
        <w:rPr>
          <w:rFonts w:ascii="Calibri" w:hAnsi="Calibri" w:cs="Calibri"/>
          <w:b/>
          <w:noProof/>
          <w:sz w:val="22"/>
          <w:szCs w:val="22"/>
          <w:lang w:eastAsia="en-US" w:bidi="ar-SA"/>
        </w:rPr>
        <w:lastRenderedPageBreak/>
        <w:pict>
          <v:roundrect id="_x0000_s1072" style="position:absolute;left:0;text-align:left;margin-left:218.1pt;margin-top:6.75pt;width:153pt;height:100.5pt;z-index:251651584" arcsize="10923f" strokecolor="#943634" strokeweight="2.5pt">
            <v:shadow color="#868686"/>
            <v:textbox>
              <w:txbxContent>
                <w:p w:rsidR="007139EE" w:rsidRPr="007139EE" w:rsidRDefault="007139EE">
                  <w:r w:rsidRPr="009417C2">
                    <w:rPr>
                      <w:rFonts w:ascii="Calibri" w:hAnsi="Calibri" w:cs="Calibri"/>
                      <w:sz w:val="22"/>
                      <w:szCs w:val="22"/>
                    </w:rPr>
                    <w:t>masukkan data yang diperlukan pada form disamping. Biaya itu adalah upah yang diberikan kepada sopir  per hari. Kalau sudah tekan OK</w:t>
                  </w:r>
                </w:p>
              </w:txbxContent>
            </v:textbox>
          </v:roundrect>
        </w:pict>
      </w:r>
      <w:r w:rsidR="00AD7BD6">
        <w:rPr>
          <w:rFonts w:ascii="Calibri" w:hAnsi="Calibri" w:cs="Calibri"/>
          <w:b/>
          <w:noProof/>
          <w:sz w:val="22"/>
          <w:szCs w:val="22"/>
          <w:lang w:eastAsia="en-US" w:bidi="ar-SA"/>
        </w:rPr>
        <w:drawing>
          <wp:inline distT="0" distB="0" distL="0" distR="0">
            <wp:extent cx="3912870" cy="1908175"/>
            <wp:effectExtent l="19050" t="0" r="0" b="0"/>
            <wp:docPr id="6" name="Picture 6" descr="tambah so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mbah sopir"/>
                    <pic:cNvPicPr>
                      <a:picLocks noChangeAspect="1" noChangeArrowheads="1"/>
                    </pic:cNvPicPr>
                  </pic:nvPicPr>
                  <pic:blipFill>
                    <a:blip r:embed="rId11"/>
                    <a:srcRect/>
                    <a:stretch>
                      <a:fillRect/>
                    </a:stretch>
                  </pic:blipFill>
                  <pic:spPr bwMode="auto">
                    <a:xfrm>
                      <a:off x="0" y="0"/>
                      <a:ext cx="3912870" cy="1908175"/>
                    </a:xfrm>
                    <a:prstGeom prst="rect">
                      <a:avLst/>
                    </a:prstGeom>
                    <a:noFill/>
                    <a:ln w="9525">
                      <a:noFill/>
                      <a:miter lim="800000"/>
                      <a:headEnd/>
                      <a:tailEnd/>
                    </a:ln>
                  </pic:spPr>
                </pic:pic>
              </a:graphicData>
            </a:graphic>
          </wp:inline>
        </w:drawing>
      </w:r>
    </w:p>
    <w:p w:rsidR="005B444A" w:rsidRPr="005B444A" w:rsidRDefault="003B76BB" w:rsidP="00700202">
      <w:pPr>
        <w:spacing w:after="200" w:line="360" w:lineRule="auto"/>
        <w:jc w:val="both"/>
        <w:rPr>
          <w:rFonts w:ascii="Calibri" w:hAnsi="Calibri" w:cs="Calibri"/>
          <w:b/>
          <w:sz w:val="22"/>
          <w:szCs w:val="22"/>
        </w:rPr>
      </w:pPr>
      <w:r>
        <w:rPr>
          <w:rFonts w:ascii="Calibri" w:hAnsi="Calibri" w:cs="Calibri"/>
          <w:noProof/>
          <w:sz w:val="22"/>
          <w:szCs w:val="22"/>
          <w:lang w:eastAsia="en-US" w:bidi="ar-SA"/>
        </w:rPr>
        <w:pict>
          <v:roundrect id="_x0000_s1096" style="position:absolute;left:0;text-align:left;margin-left:250.95pt;margin-top:17.1pt;width:148.65pt;height:76.15pt;z-index:251674112" arcsize="10923f" strokecolor="#943634" strokeweight="2.5pt">
            <v:shadow color="#868686"/>
            <v:textbox>
              <w:txbxContent>
                <w:p w:rsidR="003B76BB" w:rsidRDefault="003B76BB" w:rsidP="003B76BB">
                  <w:pPr>
                    <w:rPr>
                      <w:rFonts w:ascii="Calibri" w:hAnsi="Calibri" w:cs="Calibri"/>
                      <w:sz w:val="22"/>
                      <w:szCs w:val="22"/>
                    </w:rPr>
                  </w:pPr>
                  <w:r>
                    <w:rPr>
                      <w:rFonts w:ascii="Calibri" w:hAnsi="Calibri" w:cs="Calibri"/>
                      <w:sz w:val="22"/>
                      <w:szCs w:val="22"/>
                    </w:rPr>
                    <w:t xml:space="preserve">Tekan icon </w:t>
                  </w:r>
                  <w:r w:rsidRPr="003B76BB">
                    <w:rPr>
                      <w:rFonts w:ascii="Calibri" w:hAnsi="Calibri" w:cs="Calibri"/>
                      <w:sz w:val="22"/>
                      <w:szCs w:val="22"/>
                    </w:rPr>
                    <w:drawing>
                      <wp:inline distT="0" distB="0" distL="0" distR="0">
                        <wp:extent cx="184785" cy="184785"/>
                        <wp:effectExtent l="19050" t="0" r="5715" b="0"/>
                        <wp:docPr id="69" name="Picture 34" descr="Penci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ncil-icon"/>
                                <pic:cNvPicPr>
                                  <a:picLocks noChangeAspect="1" noChangeArrowheads="1"/>
                                </pic:cNvPicPr>
                              </pic:nvPicPr>
                              <pic:blipFill>
                                <a:blip r:embed="rId12"/>
                                <a:srcRect/>
                                <a:stretch>
                                  <a:fillRect/>
                                </a:stretch>
                              </pic:blipFill>
                              <pic:spPr bwMode="auto">
                                <a:xfrm>
                                  <a:off x="0" y="0"/>
                                  <a:ext cx="184785" cy="184785"/>
                                </a:xfrm>
                                <a:prstGeom prst="rect">
                                  <a:avLst/>
                                </a:prstGeom>
                                <a:noFill/>
                                <a:ln w="9525">
                                  <a:noFill/>
                                  <a:miter lim="800000"/>
                                  <a:headEnd/>
                                  <a:tailEnd/>
                                </a:ln>
                              </pic:spPr>
                            </pic:pic>
                          </a:graphicData>
                        </a:graphic>
                      </wp:inline>
                    </w:drawing>
                  </w:r>
                  <w:r>
                    <w:rPr>
                      <w:rFonts w:ascii="Calibri" w:hAnsi="Calibri" w:cs="Calibri"/>
                      <w:sz w:val="22"/>
                      <w:szCs w:val="22"/>
                    </w:rPr>
                    <w:t xml:space="preserve"> maka akan muncul form seperti ini.</w:t>
                  </w:r>
                </w:p>
                <w:p w:rsidR="003B76BB" w:rsidRPr="007139EE" w:rsidRDefault="003B76BB" w:rsidP="003B76BB">
                  <w:r>
                    <w:rPr>
                      <w:rFonts w:ascii="Calibri" w:hAnsi="Calibri" w:cs="Calibri"/>
                      <w:sz w:val="22"/>
                      <w:szCs w:val="22"/>
                    </w:rPr>
                    <w:t>Edit datanya, jika sudah tekan oke</w:t>
                  </w:r>
                </w:p>
              </w:txbxContent>
            </v:textbox>
          </v:roundrect>
        </w:pict>
      </w:r>
      <w:r w:rsidR="005B444A" w:rsidRPr="005B444A">
        <w:rPr>
          <w:rFonts w:ascii="Calibri" w:hAnsi="Calibri" w:cs="Calibri"/>
          <w:b/>
          <w:sz w:val="22"/>
          <w:szCs w:val="22"/>
        </w:rPr>
        <w:t>Edit Sopir</w:t>
      </w:r>
    </w:p>
    <w:p w:rsidR="005B444A" w:rsidRDefault="003B76BB" w:rsidP="00700202">
      <w:pPr>
        <w:spacing w:after="200" w:line="360" w:lineRule="auto"/>
        <w:jc w:val="both"/>
        <w:rPr>
          <w:rFonts w:ascii="Calibri" w:hAnsi="Calibri" w:cs="Calibri"/>
          <w:sz w:val="22"/>
          <w:szCs w:val="22"/>
        </w:rPr>
      </w:pPr>
      <w:r>
        <w:rPr>
          <w:rFonts w:ascii="Calibri" w:hAnsi="Calibri" w:cs="Calibri"/>
          <w:noProof/>
          <w:sz w:val="22"/>
          <w:szCs w:val="22"/>
          <w:lang w:eastAsia="en-US" w:bidi="ar-SA"/>
        </w:rPr>
        <w:pict>
          <v:shape id="_x0000_s1097" type="#_x0000_t32" style="position:absolute;left:0;text-align:left;margin-left:209.2pt;margin-top:22.95pt;width:41.75pt;height:34.6pt;flip:x;z-index:251675136" o:connectortype="straight" strokecolor="#943634 [2405]" strokeweight="2.25pt">
            <v:stroke endarrow="block"/>
          </v:shape>
        </w:pict>
      </w:r>
      <w:r>
        <w:rPr>
          <w:rFonts w:ascii="Calibri" w:hAnsi="Calibri" w:cs="Calibri"/>
          <w:sz w:val="22"/>
          <w:szCs w:val="22"/>
        </w:rPr>
        <w:t>Pilih data sopir yang akan diedit.</w:t>
      </w:r>
    </w:p>
    <w:p w:rsidR="003B76BB" w:rsidRDefault="003B76BB" w:rsidP="00700202">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4173814" cy="1433146"/>
            <wp:effectExtent l="19050" t="0" r="0" b="0"/>
            <wp:docPr id="68" name="Picture 67" descr="edit sopi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sopir_.png"/>
                    <pic:cNvPicPr/>
                  </pic:nvPicPr>
                  <pic:blipFill>
                    <a:blip r:embed="rId13"/>
                    <a:stretch>
                      <a:fillRect/>
                    </a:stretch>
                  </pic:blipFill>
                  <pic:spPr>
                    <a:xfrm>
                      <a:off x="0" y="0"/>
                      <a:ext cx="4174208" cy="1433281"/>
                    </a:xfrm>
                    <a:prstGeom prst="rect">
                      <a:avLst/>
                    </a:prstGeom>
                  </pic:spPr>
                </pic:pic>
              </a:graphicData>
            </a:graphic>
          </wp:inline>
        </w:drawing>
      </w:r>
    </w:p>
    <w:p w:rsidR="003B76BB" w:rsidRDefault="003B76BB" w:rsidP="00700202">
      <w:pPr>
        <w:spacing w:after="200" w:line="360" w:lineRule="auto"/>
        <w:jc w:val="both"/>
        <w:rPr>
          <w:rFonts w:ascii="Calibri" w:hAnsi="Calibri" w:cs="Calibri"/>
          <w:b/>
          <w:sz w:val="22"/>
          <w:szCs w:val="22"/>
        </w:rPr>
      </w:pPr>
      <w:r w:rsidRPr="003B76BB">
        <w:rPr>
          <w:rFonts w:ascii="Calibri" w:hAnsi="Calibri" w:cs="Calibri"/>
          <w:b/>
          <w:sz w:val="22"/>
          <w:szCs w:val="22"/>
        </w:rPr>
        <w:t>Hapus Sopir</w:t>
      </w:r>
    </w:p>
    <w:p w:rsidR="003B76BB" w:rsidRPr="003B76BB" w:rsidRDefault="003B76BB" w:rsidP="00700202">
      <w:pPr>
        <w:spacing w:after="200" w:line="360" w:lineRule="auto"/>
        <w:jc w:val="both"/>
        <w:rPr>
          <w:rFonts w:ascii="Calibri" w:hAnsi="Calibri" w:cs="Calibri"/>
          <w:sz w:val="22"/>
          <w:szCs w:val="22"/>
        </w:rPr>
      </w:pPr>
      <w:r w:rsidRPr="003B76BB">
        <w:rPr>
          <w:rFonts w:ascii="Calibri" w:hAnsi="Calibri" w:cs="Calibri"/>
          <w:sz w:val="22"/>
          <w:szCs w:val="22"/>
        </w:rPr>
        <w:t xml:space="preserve">Pilih data sopir yang akan dihapus kemudian tekan tanda </w:t>
      </w:r>
      <w:r w:rsidRPr="003B76BB">
        <w:rPr>
          <w:rFonts w:ascii="Calibri" w:hAnsi="Calibri" w:cs="Calibri"/>
          <w:sz w:val="22"/>
          <w:szCs w:val="22"/>
        </w:rPr>
        <w:drawing>
          <wp:inline distT="0" distB="0" distL="0" distR="0">
            <wp:extent cx="167005" cy="167005"/>
            <wp:effectExtent l="19050" t="0" r="4445" b="0"/>
            <wp:docPr id="71" name="Picture 35" descr="dele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ete-icon"/>
                    <pic:cNvPicPr>
                      <a:picLocks noChangeAspect="1" noChangeArrowheads="1"/>
                    </pic:cNvPicPr>
                  </pic:nvPicPr>
                  <pic:blipFill>
                    <a:blip r:embed="rId14"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p>
    <w:p w:rsidR="007139EE" w:rsidRDefault="00700202" w:rsidP="00700202">
      <w:pPr>
        <w:spacing w:after="200" w:line="360" w:lineRule="auto"/>
        <w:jc w:val="both"/>
        <w:rPr>
          <w:rFonts w:ascii="Calibri" w:hAnsi="Calibri" w:cs="Calibri"/>
          <w:sz w:val="22"/>
          <w:szCs w:val="22"/>
        </w:rPr>
      </w:pPr>
      <w:r>
        <w:rPr>
          <w:rFonts w:ascii="Calibri" w:hAnsi="Calibri" w:cs="Calibri"/>
          <w:sz w:val="22"/>
          <w:szCs w:val="22"/>
        </w:rPr>
        <w:t>b. Pelanggan</w:t>
      </w:r>
    </w:p>
    <w:p w:rsidR="00063541" w:rsidRPr="00464827" w:rsidRDefault="00063541" w:rsidP="00063541">
      <w:pPr>
        <w:spacing w:after="200" w:line="360" w:lineRule="auto"/>
        <w:jc w:val="both"/>
        <w:rPr>
          <w:rFonts w:ascii="Calibri" w:hAnsi="Calibri" w:cs="Calibri"/>
          <w:sz w:val="22"/>
          <w:szCs w:val="22"/>
        </w:rPr>
      </w:pPr>
      <w:r w:rsidRPr="007139EE">
        <w:rPr>
          <w:rFonts w:ascii="Calibri" w:hAnsi="Calibri" w:cs="Calibri"/>
          <w:b/>
          <w:sz w:val="22"/>
          <w:szCs w:val="22"/>
        </w:rPr>
        <w:t>Tam</w:t>
      </w:r>
      <w:r>
        <w:rPr>
          <w:rFonts w:ascii="Calibri" w:hAnsi="Calibri" w:cs="Calibri"/>
          <w:b/>
          <w:sz w:val="22"/>
          <w:szCs w:val="22"/>
        </w:rPr>
        <w:t>bah Pelanggan.</w:t>
      </w:r>
    </w:p>
    <w:p w:rsidR="00700202" w:rsidRDefault="00063541" w:rsidP="00063541">
      <w:pPr>
        <w:spacing w:after="200" w:line="360" w:lineRule="auto"/>
        <w:jc w:val="both"/>
        <w:rPr>
          <w:rFonts w:ascii="Calibri" w:hAnsi="Calibri" w:cs="Calibri"/>
          <w:sz w:val="22"/>
          <w:szCs w:val="22"/>
        </w:rPr>
      </w:pPr>
      <w:r>
        <w:rPr>
          <w:rFonts w:ascii="Calibri" w:hAnsi="Calibri" w:cs="Calibri"/>
          <w:b/>
          <w:noProof/>
          <w:sz w:val="22"/>
          <w:szCs w:val="22"/>
          <w:lang w:eastAsia="en-US" w:bidi="ar-SA"/>
        </w:rPr>
        <w:pict>
          <v:roundrect id="_x0000_s1073" style="position:absolute;left:0;text-align:left;margin-left:218.1pt;margin-top:32.1pt;width:128.2pt;height:72.8pt;z-index:251652608" arcsize="10923f" strokecolor="#943634" strokeweight="2.5pt">
            <v:shadow color="#868686"/>
            <v:textbox>
              <w:txbxContent>
                <w:p w:rsidR="00063541" w:rsidRPr="007139EE" w:rsidRDefault="00063541" w:rsidP="00063541">
                  <w:r w:rsidRPr="00063541">
                    <w:rPr>
                      <w:rFonts w:ascii="Calibri" w:hAnsi="Calibri" w:cs="Calibri"/>
                      <w:sz w:val="22"/>
                      <w:szCs w:val="22"/>
                    </w:rPr>
                    <w:t>masukkan data yang diperlukan pada form disamping. Kalau sudah tekan OK</w:t>
                  </w:r>
                </w:p>
              </w:txbxContent>
            </v:textbox>
          </v:roundrect>
        </w:pict>
      </w:r>
      <w:r w:rsidR="00AD7BD6">
        <w:rPr>
          <w:rFonts w:ascii="Calibri" w:hAnsi="Calibri" w:cs="Calibri"/>
          <w:noProof/>
          <w:sz w:val="22"/>
          <w:szCs w:val="22"/>
          <w:lang w:eastAsia="en-US" w:bidi="ar-SA"/>
        </w:rPr>
        <w:drawing>
          <wp:inline distT="0" distB="0" distL="0" distR="0">
            <wp:extent cx="3662901" cy="1811215"/>
            <wp:effectExtent l="19050" t="0" r="0" b="0"/>
            <wp:docPr id="10" name="Picture 10" descr="tambah pelang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mbah pelanggan"/>
                    <pic:cNvPicPr>
                      <a:picLocks noChangeAspect="1" noChangeArrowheads="1"/>
                    </pic:cNvPicPr>
                  </pic:nvPicPr>
                  <pic:blipFill>
                    <a:blip r:embed="rId15"/>
                    <a:srcRect/>
                    <a:stretch>
                      <a:fillRect/>
                    </a:stretch>
                  </pic:blipFill>
                  <pic:spPr bwMode="auto">
                    <a:xfrm>
                      <a:off x="0" y="0"/>
                      <a:ext cx="3664480" cy="1811996"/>
                    </a:xfrm>
                    <a:prstGeom prst="rect">
                      <a:avLst/>
                    </a:prstGeom>
                    <a:noFill/>
                    <a:ln w="9525">
                      <a:noFill/>
                      <a:miter lim="800000"/>
                      <a:headEnd/>
                      <a:tailEnd/>
                    </a:ln>
                  </pic:spPr>
                </pic:pic>
              </a:graphicData>
            </a:graphic>
          </wp:inline>
        </w:drawing>
      </w:r>
    </w:p>
    <w:p w:rsidR="003B76BB" w:rsidRPr="0087358E" w:rsidRDefault="0087358E" w:rsidP="00063541">
      <w:pPr>
        <w:spacing w:after="200" w:line="360" w:lineRule="auto"/>
        <w:jc w:val="both"/>
        <w:rPr>
          <w:rFonts w:ascii="Calibri" w:hAnsi="Calibri" w:cs="Calibri"/>
          <w:b/>
          <w:sz w:val="22"/>
          <w:szCs w:val="22"/>
        </w:rPr>
      </w:pPr>
      <w:r>
        <w:rPr>
          <w:rFonts w:ascii="Calibri" w:hAnsi="Calibri" w:cs="Calibri"/>
          <w:noProof/>
          <w:sz w:val="22"/>
          <w:szCs w:val="22"/>
          <w:lang w:eastAsia="en-US" w:bidi="ar-SA"/>
        </w:rPr>
        <w:pict>
          <v:shape id="_x0000_s1099" type="#_x0000_t32" style="position:absolute;left:0;text-align:left;margin-left:212pt;margin-top:36.55pt;width:41.75pt;height:34.6pt;flip:x;z-index:251677184" o:connectortype="straight" strokecolor="#943634 [2405]" strokeweight="2.25pt">
            <v:stroke endarrow="block"/>
          </v:shape>
        </w:pict>
      </w:r>
      <w:r>
        <w:rPr>
          <w:rFonts w:ascii="Calibri" w:hAnsi="Calibri" w:cs="Calibri"/>
          <w:noProof/>
          <w:sz w:val="22"/>
          <w:szCs w:val="22"/>
          <w:lang w:eastAsia="en-US" w:bidi="ar-SA"/>
        </w:rPr>
        <w:pict>
          <v:roundrect id="_x0000_s1098" style="position:absolute;left:0;text-align:left;margin-left:253.75pt;margin-top:.55pt;width:148.65pt;height:76.15pt;z-index:251676160" arcsize="10923f" strokecolor="#943634" strokeweight="2.5pt">
            <v:shadow color="#868686"/>
            <v:textbox>
              <w:txbxContent>
                <w:p w:rsidR="0087358E" w:rsidRDefault="0087358E" w:rsidP="0087358E">
                  <w:pPr>
                    <w:rPr>
                      <w:rFonts w:ascii="Calibri" w:hAnsi="Calibri" w:cs="Calibri"/>
                      <w:sz w:val="22"/>
                      <w:szCs w:val="22"/>
                    </w:rPr>
                  </w:pPr>
                  <w:r>
                    <w:rPr>
                      <w:rFonts w:ascii="Calibri" w:hAnsi="Calibri" w:cs="Calibri"/>
                      <w:sz w:val="22"/>
                      <w:szCs w:val="22"/>
                    </w:rPr>
                    <w:t xml:space="preserve">Tekan icon </w:t>
                  </w:r>
                  <w:r w:rsidRPr="003B76BB">
                    <w:rPr>
                      <w:rFonts w:ascii="Calibri" w:hAnsi="Calibri" w:cs="Calibri"/>
                      <w:sz w:val="22"/>
                      <w:szCs w:val="22"/>
                    </w:rPr>
                    <w:drawing>
                      <wp:inline distT="0" distB="0" distL="0" distR="0">
                        <wp:extent cx="184785" cy="184785"/>
                        <wp:effectExtent l="19050" t="0" r="5715" b="0"/>
                        <wp:docPr id="74" name="Picture 34" descr="Penci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ncil-icon"/>
                                <pic:cNvPicPr>
                                  <a:picLocks noChangeAspect="1" noChangeArrowheads="1"/>
                                </pic:cNvPicPr>
                              </pic:nvPicPr>
                              <pic:blipFill>
                                <a:blip r:embed="rId12"/>
                                <a:srcRect/>
                                <a:stretch>
                                  <a:fillRect/>
                                </a:stretch>
                              </pic:blipFill>
                              <pic:spPr bwMode="auto">
                                <a:xfrm>
                                  <a:off x="0" y="0"/>
                                  <a:ext cx="184785" cy="184785"/>
                                </a:xfrm>
                                <a:prstGeom prst="rect">
                                  <a:avLst/>
                                </a:prstGeom>
                                <a:noFill/>
                                <a:ln w="9525">
                                  <a:noFill/>
                                  <a:miter lim="800000"/>
                                  <a:headEnd/>
                                  <a:tailEnd/>
                                </a:ln>
                              </pic:spPr>
                            </pic:pic>
                          </a:graphicData>
                        </a:graphic>
                      </wp:inline>
                    </w:drawing>
                  </w:r>
                  <w:r>
                    <w:rPr>
                      <w:rFonts w:ascii="Calibri" w:hAnsi="Calibri" w:cs="Calibri"/>
                      <w:sz w:val="22"/>
                      <w:szCs w:val="22"/>
                    </w:rPr>
                    <w:t xml:space="preserve"> maka akan muncul form seperti ini.</w:t>
                  </w:r>
                </w:p>
                <w:p w:rsidR="0087358E" w:rsidRPr="007139EE" w:rsidRDefault="0087358E" w:rsidP="0087358E">
                  <w:r>
                    <w:rPr>
                      <w:rFonts w:ascii="Calibri" w:hAnsi="Calibri" w:cs="Calibri"/>
                      <w:sz w:val="22"/>
                      <w:szCs w:val="22"/>
                    </w:rPr>
                    <w:t>Edit datanya, jika sudah tekan oke</w:t>
                  </w:r>
                </w:p>
              </w:txbxContent>
            </v:textbox>
          </v:roundrect>
        </w:pict>
      </w:r>
      <w:r w:rsidR="003B76BB" w:rsidRPr="0087358E">
        <w:rPr>
          <w:rFonts w:ascii="Calibri" w:hAnsi="Calibri" w:cs="Calibri"/>
          <w:b/>
          <w:sz w:val="22"/>
          <w:szCs w:val="22"/>
        </w:rPr>
        <w:t>Edit Pelanggan</w:t>
      </w:r>
    </w:p>
    <w:p w:rsidR="003B76BB" w:rsidRDefault="0087358E" w:rsidP="00063541">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4247142" cy="1477108"/>
            <wp:effectExtent l="19050" t="0" r="1008" b="0"/>
            <wp:docPr id="72" name="Picture 71" descr="edit pelangga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pelanggan_.png"/>
                    <pic:cNvPicPr/>
                  </pic:nvPicPr>
                  <pic:blipFill>
                    <a:blip r:embed="rId16"/>
                    <a:stretch>
                      <a:fillRect/>
                    </a:stretch>
                  </pic:blipFill>
                  <pic:spPr>
                    <a:xfrm>
                      <a:off x="0" y="0"/>
                      <a:ext cx="4256741" cy="1480447"/>
                    </a:xfrm>
                    <a:prstGeom prst="rect">
                      <a:avLst/>
                    </a:prstGeom>
                  </pic:spPr>
                </pic:pic>
              </a:graphicData>
            </a:graphic>
          </wp:inline>
        </w:drawing>
      </w:r>
    </w:p>
    <w:p w:rsidR="0087358E" w:rsidRDefault="0087358E" w:rsidP="00063541">
      <w:pPr>
        <w:spacing w:after="200" w:line="360" w:lineRule="auto"/>
        <w:jc w:val="both"/>
        <w:rPr>
          <w:rFonts w:ascii="Calibri" w:hAnsi="Calibri" w:cs="Calibri"/>
          <w:b/>
          <w:sz w:val="22"/>
          <w:szCs w:val="22"/>
        </w:rPr>
      </w:pPr>
      <w:r>
        <w:rPr>
          <w:rFonts w:ascii="Calibri" w:hAnsi="Calibri" w:cs="Calibri"/>
          <w:b/>
          <w:sz w:val="22"/>
          <w:szCs w:val="22"/>
        </w:rPr>
        <w:t>Hapus Pelanggan</w:t>
      </w:r>
    </w:p>
    <w:p w:rsidR="0087358E" w:rsidRPr="0087358E" w:rsidRDefault="0087358E" w:rsidP="00063541">
      <w:pPr>
        <w:spacing w:after="200" w:line="360" w:lineRule="auto"/>
        <w:jc w:val="both"/>
        <w:rPr>
          <w:rFonts w:ascii="Calibri" w:hAnsi="Calibri" w:cs="Calibri"/>
          <w:sz w:val="22"/>
          <w:szCs w:val="22"/>
        </w:rPr>
      </w:pPr>
      <w:r w:rsidRPr="003B76BB">
        <w:rPr>
          <w:rFonts w:ascii="Calibri" w:hAnsi="Calibri" w:cs="Calibri"/>
          <w:sz w:val="22"/>
          <w:szCs w:val="22"/>
        </w:rPr>
        <w:lastRenderedPageBreak/>
        <w:t xml:space="preserve">Pilih data </w:t>
      </w:r>
      <w:r>
        <w:rPr>
          <w:rFonts w:ascii="Calibri" w:hAnsi="Calibri" w:cs="Calibri"/>
          <w:sz w:val="22"/>
          <w:szCs w:val="22"/>
        </w:rPr>
        <w:t>pelanggan</w:t>
      </w:r>
      <w:r w:rsidRPr="003B76BB">
        <w:rPr>
          <w:rFonts w:ascii="Calibri" w:hAnsi="Calibri" w:cs="Calibri"/>
          <w:sz w:val="22"/>
          <w:szCs w:val="22"/>
        </w:rPr>
        <w:t xml:space="preserve"> yang akan dihapus kemudian tekan tanda </w:t>
      </w:r>
      <w:r w:rsidRPr="003B76BB">
        <w:rPr>
          <w:rFonts w:ascii="Calibri" w:hAnsi="Calibri" w:cs="Calibri"/>
          <w:sz w:val="22"/>
          <w:szCs w:val="22"/>
        </w:rPr>
        <w:drawing>
          <wp:inline distT="0" distB="0" distL="0" distR="0">
            <wp:extent cx="167005" cy="167005"/>
            <wp:effectExtent l="19050" t="0" r="4445" b="0"/>
            <wp:docPr id="78" name="Picture 35" descr="dele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ete-icon"/>
                    <pic:cNvPicPr>
                      <a:picLocks noChangeAspect="1" noChangeArrowheads="1"/>
                    </pic:cNvPicPr>
                  </pic:nvPicPr>
                  <pic:blipFill>
                    <a:blip r:embed="rId14"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p>
    <w:p w:rsidR="00A365B1" w:rsidRDefault="00A365B1" w:rsidP="00063541">
      <w:pPr>
        <w:spacing w:after="200" w:line="360" w:lineRule="auto"/>
        <w:jc w:val="both"/>
        <w:rPr>
          <w:rFonts w:ascii="Calibri" w:hAnsi="Calibri" w:cs="Calibri"/>
          <w:sz w:val="22"/>
          <w:szCs w:val="22"/>
        </w:rPr>
      </w:pPr>
      <w:r>
        <w:rPr>
          <w:rFonts w:ascii="Calibri" w:hAnsi="Calibri" w:cs="Calibri"/>
          <w:sz w:val="22"/>
          <w:szCs w:val="22"/>
        </w:rPr>
        <w:t>c. Tracking</w:t>
      </w:r>
    </w:p>
    <w:p w:rsidR="00A365B1" w:rsidRDefault="007971B4" w:rsidP="00063541">
      <w:pPr>
        <w:spacing w:after="200" w:line="360" w:lineRule="auto"/>
        <w:jc w:val="both"/>
        <w:rPr>
          <w:rFonts w:ascii="Calibri" w:hAnsi="Calibri" w:cs="Calibri"/>
          <w:sz w:val="22"/>
          <w:szCs w:val="22"/>
        </w:rPr>
      </w:pPr>
      <w:r>
        <w:rPr>
          <w:rFonts w:ascii="Calibri" w:hAnsi="Calibri" w:cs="Calibri"/>
          <w:noProof/>
          <w:sz w:val="22"/>
          <w:szCs w:val="22"/>
          <w:lang w:eastAsia="en-US" w:bidi="ar-SA"/>
        </w:rPr>
        <w:pict>
          <v:shape id="_x0000_s1074" type="#_x0000_t32" style="position:absolute;left:0;text-align:left;margin-left:295.8pt;margin-top:49.1pt;width:14.5pt;height:8.3pt;flip:x;z-index:251653632" o:connectortype="straight" strokecolor="#943634" strokeweight="2.25pt">
            <v:stroke endarrow="block"/>
          </v:shape>
        </w:pict>
      </w:r>
      <w:r w:rsidR="00A365B1">
        <w:rPr>
          <w:rFonts w:ascii="Calibri" w:hAnsi="Calibri" w:cs="Calibri"/>
          <w:noProof/>
          <w:sz w:val="22"/>
          <w:szCs w:val="22"/>
          <w:lang w:eastAsia="en-US" w:bidi="ar-SA"/>
        </w:rPr>
        <w:pict>
          <v:roundrect id="_x0000_s1075" style="position:absolute;left:0;text-align:left;margin-left:310.3pt;margin-top:29.75pt;width:78.25pt;height:112.15pt;z-index:251654656" arcsize="10923f" strokecolor="#943634" strokeweight="2.5pt">
            <v:shadow color="#868686"/>
            <v:textbox>
              <w:txbxContent>
                <w:p w:rsidR="00A365B1" w:rsidRPr="009417C2" w:rsidRDefault="00A365B1">
                  <w:pPr>
                    <w:rPr>
                      <w:rFonts w:ascii="Calibri" w:hAnsi="Calibri" w:cs="Calibri"/>
                      <w:sz w:val="22"/>
                      <w:szCs w:val="22"/>
                    </w:rPr>
                  </w:pPr>
                  <w:r w:rsidRPr="009417C2">
                    <w:rPr>
                      <w:rFonts w:ascii="Calibri" w:hAnsi="Calibri" w:cs="Calibri"/>
                      <w:sz w:val="22"/>
                      <w:szCs w:val="22"/>
                    </w:rPr>
                    <w:t>Anda bisa melakukan pelacakan dengan menekan icon yang ditunjuk ini</w:t>
                  </w:r>
                </w:p>
              </w:txbxContent>
            </v:textbox>
          </v:roundrect>
        </w:pict>
      </w:r>
      <w:r>
        <w:rPr>
          <w:rFonts w:ascii="Calibri" w:hAnsi="Calibri" w:cs="Calibri"/>
          <w:noProof/>
          <w:sz w:val="22"/>
          <w:szCs w:val="22"/>
          <w:lang w:eastAsia="en-US" w:bidi="ar-SA"/>
        </w:rPr>
        <w:drawing>
          <wp:inline distT="0" distB="0" distL="0" distR="0">
            <wp:extent cx="3963866" cy="2023812"/>
            <wp:effectExtent l="19050" t="0" r="0" b="0"/>
            <wp:docPr id="65" name="Picture 64" descr="trackin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ing_.png"/>
                    <pic:cNvPicPr/>
                  </pic:nvPicPr>
                  <pic:blipFill>
                    <a:blip r:embed="rId17" cstate="print"/>
                    <a:stretch>
                      <a:fillRect/>
                    </a:stretch>
                  </pic:blipFill>
                  <pic:spPr>
                    <a:xfrm>
                      <a:off x="0" y="0"/>
                      <a:ext cx="3965922" cy="2024862"/>
                    </a:xfrm>
                    <a:prstGeom prst="rect">
                      <a:avLst/>
                    </a:prstGeom>
                  </pic:spPr>
                </pic:pic>
              </a:graphicData>
            </a:graphic>
          </wp:inline>
        </w:drawing>
      </w:r>
    </w:p>
    <w:p w:rsidR="001137D0" w:rsidRDefault="00A365B1" w:rsidP="00063541">
      <w:pPr>
        <w:spacing w:after="200" w:line="360" w:lineRule="auto"/>
        <w:jc w:val="both"/>
        <w:rPr>
          <w:rFonts w:ascii="Calibri" w:hAnsi="Calibri" w:cs="Calibri"/>
          <w:sz w:val="22"/>
          <w:szCs w:val="22"/>
        </w:rPr>
      </w:pPr>
      <w:r>
        <w:rPr>
          <w:rFonts w:ascii="Calibri" w:hAnsi="Calibri" w:cs="Calibri"/>
          <w:sz w:val="22"/>
          <w:szCs w:val="22"/>
        </w:rPr>
        <w:t xml:space="preserve">Tracking ini berhubungan dengan data gps yang telah terpasang di armada </w:t>
      </w:r>
      <w:r w:rsidR="00286149">
        <w:rPr>
          <w:rFonts w:ascii="Calibri" w:hAnsi="Calibri" w:cs="Calibri"/>
          <w:sz w:val="22"/>
          <w:szCs w:val="22"/>
        </w:rPr>
        <w:t xml:space="preserve">yang dimiliki oleh rental / travel. Hanya admin yang bisa menambahkan data gpsnya. </w:t>
      </w:r>
      <w:r w:rsidR="001137D0">
        <w:rPr>
          <w:rFonts w:ascii="Calibri" w:hAnsi="Calibri" w:cs="Calibri"/>
          <w:sz w:val="22"/>
          <w:szCs w:val="22"/>
        </w:rPr>
        <w:t xml:space="preserve">Jadi travel / rental harus melakukan pemasangan gps terlebih dahulu. </w:t>
      </w:r>
    </w:p>
    <w:p w:rsidR="00046760" w:rsidRDefault="00046760" w:rsidP="00063541">
      <w:pPr>
        <w:spacing w:after="200" w:line="360" w:lineRule="auto"/>
        <w:jc w:val="both"/>
        <w:rPr>
          <w:rFonts w:ascii="Calibri" w:hAnsi="Calibri" w:cs="Calibri"/>
          <w:sz w:val="22"/>
          <w:szCs w:val="22"/>
        </w:rPr>
      </w:pPr>
      <w:r>
        <w:rPr>
          <w:rFonts w:ascii="Calibri" w:hAnsi="Calibri" w:cs="Calibri"/>
          <w:sz w:val="22"/>
          <w:szCs w:val="22"/>
        </w:rPr>
        <w:t>Setelah Anda menekan icon tadi, maka langsung terhubung pada web lintasgps.com</w:t>
      </w:r>
    </w:p>
    <w:p w:rsidR="00046760" w:rsidRDefault="00AD7BD6" w:rsidP="00063541">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4237990" cy="2057400"/>
            <wp:effectExtent l="19050" t="0" r="0" b="0"/>
            <wp:docPr id="12" name="Picture 12" descr="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cking"/>
                    <pic:cNvPicPr>
                      <a:picLocks noChangeAspect="1" noChangeArrowheads="1"/>
                    </pic:cNvPicPr>
                  </pic:nvPicPr>
                  <pic:blipFill>
                    <a:blip r:embed="rId18" cstate="print"/>
                    <a:srcRect/>
                    <a:stretch>
                      <a:fillRect/>
                    </a:stretch>
                  </pic:blipFill>
                  <pic:spPr bwMode="auto">
                    <a:xfrm>
                      <a:off x="0" y="0"/>
                      <a:ext cx="4237990" cy="2057400"/>
                    </a:xfrm>
                    <a:prstGeom prst="rect">
                      <a:avLst/>
                    </a:prstGeom>
                    <a:noFill/>
                    <a:ln w="9525">
                      <a:noFill/>
                      <a:miter lim="800000"/>
                      <a:headEnd/>
                      <a:tailEnd/>
                    </a:ln>
                  </pic:spPr>
                </pic:pic>
              </a:graphicData>
            </a:graphic>
          </wp:inline>
        </w:drawing>
      </w:r>
    </w:p>
    <w:p w:rsidR="00046760" w:rsidRDefault="00046760" w:rsidP="00700202">
      <w:pPr>
        <w:spacing w:after="200" w:line="360" w:lineRule="auto"/>
        <w:jc w:val="both"/>
        <w:rPr>
          <w:rFonts w:ascii="Calibri" w:hAnsi="Calibri" w:cs="Calibri"/>
          <w:sz w:val="22"/>
          <w:szCs w:val="22"/>
        </w:rPr>
      </w:pPr>
      <w:r>
        <w:rPr>
          <w:rFonts w:ascii="Calibri" w:hAnsi="Calibri" w:cs="Calibri"/>
          <w:sz w:val="22"/>
          <w:szCs w:val="22"/>
        </w:rPr>
        <w:t>d. Widget</w:t>
      </w:r>
    </w:p>
    <w:p w:rsidR="00046760" w:rsidRDefault="00046760" w:rsidP="00700202">
      <w:pPr>
        <w:spacing w:after="200" w:line="360" w:lineRule="auto"/>
        <w:jc w:val="both"/>
        <w:rPr>
          <w:rFonts w:ascii="Calibri" w:hAnsi="Calibri" w:cs="Calibri"/>
          <w:sz w:val="22"/>
          <w:szCs w:val="22"/>
        </w:rPr>
      </w:pPr>
      <w:r>
        <w:rPr>
          <w:rFonts w:ascii="Calibri" w:hAnsi="Calibri" w:cs="Calibri"/>
          <w:sz w:val="22"/>
          <w:szCs w:val="22"/>
        </w:rPr>
        <w:t>Widget berfungsi untuk reservasi online. Ada 2 macam widget yaitu widget untuk rental dan widget untuk travel.</w:t>
      </w:r>
    </w:p>
    <w:p w:rsidR="00046760" w:rsidRDefault="00AD7BD6" w:rsidP="00700202">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4149725" cy="1186815"/>
            <wp:effectExtent l="19050" t="0" r="3175" b="0"/>
            <wp:docPr id="13" name="Picture 13" descr="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dget"/>
                    <pic:cNvPicPr>
                      <a:picLocks noChangeAspect="1" noChangeArrowheads="1"/>
                    </pic:cNvPicPr>
                  </pic:nvPicPr>
                  <pic:blipFill>
                    <a:blip r:embed="rId19"/>
                    <a:srcRect/>
                    <a:stretch>
                      <a:fillRect/>
                    </a:stretch>
                  </pic:blipFill>
                  <pic:spPr bwMode="auto">
                    <a:xfrm>
                      <a:off x="0" y="0"/>
                      <a:ext cx="4149725" cy="1186815"/>
                    </a:xfrm>
                    <a:prstGeom prst="rect">
                      <a:avLst/>
                    </a:prstGeom>
                    <a:noFill/>
                    <a:ln w="9525">
                      <a:noFill/>
                      <a:miter lim="800000"/>
                      <a:headEnd/>
                      <a:tailEnd/>
                    </a:ln>
                  </pic:spPr>
                </pic:pic>
              </a:graphicData>
            </a:graphic>
          </wp:inline>
        </w:drawing>
      </w:r>
    </w:p>
    <w:p w:rsidR="00D50F7C" w:rsidRDefault="00046760" w:rsidP="00700202">
      <w:pPr>
        <w:spacing w:after="200" w:line="360" w:lineRule="auto"/>
        <w:jc w:val="both"/>
        <w:rPr>
          <w:rFonts w:ascii="Calibri" w:hAnsi="Calibri" w:cs="Calibri"/>
          <w:sz w:val="22"/>
          <w:szCs w:val="22"/>
        </w:rPr>
      </w:pPr>
      <w:r>
        <w:rPr>
          <w:rFonts w:ascii="Calibri" w:hAnsi="Calibri" w:cs="Calibri"/>
          <w:sz w:val="22"/>
          <w:szCs w:val="22"/>
        </w:rPr>
        <w:t>Cara – cara untuk melakukan p</w:t>
      </w:r>
      <w:r w:rsidR="00342356" w:rsidRPr="00281A50">
        <w:rPr>
          <w:rFonts w:ascii="Calibri" w:hAnsi="Calibri" w:cs="Calibri"/>
          <w:sz w:val="22"/>
          <w:szCs w:val="22"/>
        </w:rPr>
        <w:t>emasangan Widget Reservasi Online</w:t>
      </w:r>
      <w:r>
        <w:rPr>
          <w:rFonts w:ascii="Calibri" w:hAnsi="Calibri" w:cs="Calibri"/>
          <w:sz w:val="22"/>
          <w:szCs w:val="22"/>
        </w:rPr>
        <w:t xml:space="preserve"> yaitu copy code widget</w:t>
      </w:r>
      <w:r w:rsidR="00A905E0">
        <w:rPr>
          <w:rFonts w:ascii="Calibri" w:hAnsi="Calibri" w:cs="Calibri"/>
          <w:sz w:val="22"/>
          <w:szCs w:val="22"/>
        </w:rPr>
        <w:t xml:space="preserve"> rental / travel</w:t>
      </w:r>
      <w:r>
        <w:rPr>
          <w:rFonts w:ascii="Calibri" w:hAnsi="Calibri" w:cs="Calibri"/>
          <w:sz w:val="22"/>
          <w:szCs w:val="22"/>
        </w:rPr>
        <w:t xml:space="preserve">, </w:t>
      </w:r>
      <w:r w:rsidR="00342356" w:rsidRPr="00281A50">
        <w:rPr>
          <w:rFonts w:ascii="Calibri" w:hAnsi="Calibri" w:cs="Calibri"/>
          <w:sz w:val="22"/>
          <w:szCs w:val="22"/>
        </w:rPr>
        <w:t xml:space="preserve">buka halaman web anda </w:t>
      </w:r>
      <w:r w:rsidR="00D50F7C">
        <w:rPr>
          <w:rFonts w:ascii="Calibri" w:hAnsi="Calibri" w:cs="Calibri"/>
          <w:sz w:val="22"/>
          <w:szCs w:val="22"/>
        </w:rPr>
        <w:t>hosting</w:t>
      </w:r>
      <w:r w:rsidR="00A905E0">
        <w:rPr>
          <w:rFonts w:ascii="Calibri" w:hAnsi="Calibri" w:cs="Calibri"/>
          <w:sz w:val="22"/>
          <w:szCs w:val="22"/>
        </w:rPr>
        <w:t xml:space="preserve">simetri.in </w:t>
      </w:r>
      <w:r w:rsidR="00D50F7C">
        <w:rPr>
          <w:rFonts w:ascii="Calibri" w:hAnsi="Calibri" w:cs="Calibri"/>
          <w:sz w:val="22"/>
          <w:szCs w:val="22"/>
        </w:rPr>
        <w:t>kemudian login. Pilih edit, kemudian masukkan widget pada tempatnya</w:t>
      </w:r>
      <w:r w:rsidR="00342356" w:rsidRPr="00281A50">
        <w:rPr>
          <w:rFonts w:ascii="Calibri" w:hAnsi="Calibri" w:cs="Calibri"/>
          <w:sz w:val="22"/>
          <w:szCs w:val="22"/>
        </w:rPr>
        <w:t xml:space="preserve">, </w:t>
      </w:r>
      <w:r w:rsidR="00D50F7C">
        <w:rPr>
          <w:rFonts w:ascii="Calibri" w:hAnsi="Calibri" w:cs="Calibri"/>
          <w:sz w:val="22"/>
          <w:szCs w:val="22"/>
        </w:rPr>
        <w:t xml:space="preserve">lalu </w:t>
      </w:r>
      <w:r w:rsidR="00342356" w:rsidRPr="00281A50">
        <w:rPr>
          <w:rFonts w:ascii="Calibri" w:hAnsi="Calibri" w:cs="Calibri"/>
          <w:sz w:val="22"/>
          <w:szCs w:val="22"/>
        </w:rPr>
        <w:t>paste widget tersebut ke halaman web</w:t>
      </w:r>
      <w:r w:rsidR="00D50F7C">
        <w:rPr>
          <w:rFonts w:ascii="Calibri" w:hAnsi="Calibri" w:cs="Calibri"/>
          <w:sz w:val="22"/>
          <w:szCs w:val="22"/>
        </w:rPr>
        <w:t>. Jika sudah tekan ok, kemudian pilih selesai.</w:t>
      </w:r>
    </w:p>
    <w:p w:rsidR="00342356" w:rsidRPr="00D37BD5" w:rsidRDefault="00D37BD5" w:rsidP="00700202">
      <w:pPr>
        <w:spacing w:after="200" w:line="360" w:lineRule="auto"/>
        <w:jc w:val="both"/>
        <w:rPr>
          <w:rFonts w:ascii="Calibri" w:hAnsi="Calibri" w:cs="Calibri"/>
          <w:sz w:val="22"/>
          <w:szCs w:val="22"/>
        </w:rPr>
      </w:pPr>
      <w:r w:rsidRPr="00D37BD5">
        <w:rPr>
          <w:rFonts w:ascii="Calibri" w:hAnsi="Calibri" w:cs="Calibri"/>
          <w:sz w:val="22"/>
          <w:szCs w:val="22"/>
        </w:rPr>
        <w:t xml:space="preserve">e. </w:t>
      </w:r>
      <w:r w:rsidR="00342356" w:rsidRPr="00D37BD5">
        <w:rPr>
          <w:rFonts w:ascii="Calibri" w:hAnsi="Calibri" w:cs="Calibri"/>
          <w:sz w:val="22"/>
          <w:szCs w:val="22"/>
        </w:rPr>
        <w:t>Reservasi Online</w:t>
      </w:r>
    </w:p>
    <w:p w:rsidR="00C94A01" w:rsidRPr="00C94A01" w:rsidRDefault="00C94A01" w:rsidP="00700202">
      <w:pPr>
        <w:spacing w:after="200" w:line="360" w:lineRule="auto"/>
        <w:jc w:val="both"/>
        <w:rPr>
          <w:rFonts w:ascii="Calibri" w:hAnsi="Calibri" w:cs="Calibri"/>
          <w:sz w:val="22"/>
          <w:szCs w:val="22"/>
        </w:rPr>
      </w:pPr>
      <w:r w:rsidRPr="00C94A01">
        <w:rPr>
          <w:rFonts w:ascii="Calibri" w:hAnsi="Calibri" w:cs="Calibri"/>
          <w:sz w:val="22"/>
          <w:szCs w:val="22"/>
        </w:rPr>
        <w:lastRenderedPageBreak/>
        <w:t xml:space="preserve">Untuk melakukan reservasi online masuklah kedalam </w:t>
      </w:r>
      <w:r w:rsidR="00342356">
        <w:rPr>
          <w:rFonts w:ascii="Calibri" w:hAnsi="Calibri" w:cs="Calibri"/>
          <w:sz w:val="22"/>
          <w:szCs w:val="22"/>
        </w:rPr>
        <w:t>halaman website rental</w:t>
      </w:r>
      <w:r w:rsidR="003B76BB">
        <w:rPr>
          <w:rFonts w:ascii="Calibri" w:hAnsi="Calibri" w:cs="Calibri"/>
          <w:sz w:val="22"/>
          <w:szCs w:val="22"/>
        </w:rPr>
        <w:t xml:space="preserve"> / travel</w:t>
      </w:r>
      <w:r w:rsidR="00342356">
        <w:rPr>
          <w:rFonts w:ascii="Calibri" w:hAnsi="Calibri" w:cs="Calibri"/>
          <w:sz w:val="22"/>
          <w:szCs w:val="22"/>
        </w:rPr>
        <w:t xml:space="preserve"> yang berisikan widget </w:t>
      </w:r>
      <w:r w:rsidRPr="00C94A01">
        <w:rPr>
          <w:rFonts w:ascii="Calibri" w:hAnsi="Calibri" w:cs="Calibri"/>
          <w:sz w:val="22"/>
          <w:szCs w:val="22"/>
        </w:rPr>
        <w:t>form reservasi online.</w:t>
      </w:r>
    </w:p>
    <w:p w:rsidR="00C94A01" w:rsidRPr="00C94A01" w:rsidRDefault="00442CAD" w:rsidP="00700202">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2014991" cy="2039815"/>
            <wp:effectExtent l="19050" t="0" r="4309" b="0"/>
            <wp:docPr id="108" name="Picture 107" descr="r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png"/>
                    <pic:cNvPicPr/>
                  </pic:nvPicPr>
                  <pic:blipFill>
                    <a:blip r:embed="rId20"/>
                    <a:stretch>
                      <a:fillRect/>
                    </a:stretch>
                  </pic:blipFill>
                  <pic:spPr>
                    <a:xfrm>
                      <a:off x="0" y="0"/>
                      <a:ext cx="2018563" cy="2043431"/>
                    </a:xfrm>
                    <a:prstGeom prst="rect">
                      <a:avLst/>
                    </a:prstGeom>
                  </pic:spPr>
                </pic:pic>
              </a:graphicData>
            </a:graphic>
          </wp:inline>
        </w:drawing>
      </w:r>
    </w:p>
    <w:p w:rsidR="00C94A01" w:rsidRPr="00C94A01" w:rsidRDefault="00342356" w:rsidP="00700202">
      <w:pPr>
        <w:spacing w:after="200" w:line="360" w:lineRule="auto"/>
        <w:jc w:val="both"/>
        <w:rPr>
          <w:rFonts w:ascii="Calibri" w:hAnsi="Calibri" w:cs="Calibri"/>
          <w:sz w:val="22"/>
          <w:szCs w:val="22"/>
        </w:rPr>
      </w:pPr>
      <w:r>
        <w:rPr>
          <w:rFonts w:ascii="Calibri" w:hAnsi="Calibri" w:cs="Calibri"/>
          <w:sz w:val="22"/>
          <w:szCs w:val="22"/>
        </w:rPr>
        <w:t xml:space="preserve">Isikan form tersebut sesuai data pemesanan  </w:t>
      </w:r>
      <w:r w:rsidR="00C94A01" w:rsidRPr="00C94A01">
        <w:rPr>
          <w:rFonts w:ascii="Calibri" w:hAnsi="Calibri" w:cs="Calibri"/>
          <w:sz w:val="22"/>
          <w:szCs w:val="22"/>
        </w:rPr>
        <w:t>yang diperlukan seperti contoh diatas, kemudian klik OK jika sudah selesai. Anda akan mendapatkan konfirmasi seperti berikut</w:t>
      </w:r>
    </w:p>
    <w:p w:rsidR="00B744DC" w:rsidRDefault="00442CAD" w:rsidP="00700202">
      <w:pPr>
        <w:tabs>
          <w:tab w:val="left" w:pos="5132"/>
        </w:tabs>
        <w:spacing w:after="200" w:line="360" w:lineRule="auto"/>
        <w:jc w:val="both"/>
        <w:rPr>
          <w:rFonts w:ascii="Calibri" w:hAnsi="Calibri" w:cs="Calibri"/>
          <w:sz w:val="22"/>
          <w:szCs w:val="22"/>
        </w:rPr>
      </w:pPr>
      <w:r>
        <w:rPr>
          <w:rFonts w:ascii="Calibri" w:hAnsi="Calibri" w:cs="Calibri"/>
          <w:noProof/>
          <w:sz w:val="22"/>
          <w:szCs w:val="22"/>
          <w:lang w:eastAsia="en-US" w:bidi="ar-SA"/>
        </w:rPr>
        <w:pict>
          <v:roundrect id="_x0000_s1110" style="position:absolute;left:0;text-align:left;margin-left:7.85pt;margin-top:224.95pt;width:200pt;height:43.1pt;z-index:251686400" arcsize="10923f" strokecolor="#943634" strokeweight="2.5pt">
            <v:shadow color="#868686"/>
            <v:textbox style="mso-next-textbox:#_x0000_s1110">
              <w:txbxContent>
                <w:p w:rsidR="00442CAD" w:rsidRPr="009417C2" w:rsidRDefault="00442CAD" w:rsidP="00442CAD">
                  <w:pPr>
                    <w:rPr>
                      <w:rFonts w:ascii="Calibri" w:hAnsi="Calibri" w:cs="Calibri"/>
                      <w:sz w:val="22"/>
                      <w:szCs w:val="22"/>
                    </w:rPr>
                  </w:pPr>
                  <w:r>
                    <w:rPr>
                      <w:rFonts w:ascii="Calibri" w:hAnsi="Calibri" w:cs="Calibri"/>
                      <w:sz w:val="22"/>
                      <w:szCs w:val="22"/>
                    </w:rPr>
                    <w:t>Anda juga akan mendapatkan konfirmasi melalui email dan SMS</w:t>
                  </w:r>
                  <w:r w:rsidRPr="009417C2">
                    <w:rPr>
                      <w:rFonts w:ascii="Calibri" w:hAnsi="Calibri" w:cs="Calibri"/>
                      <w:sz w:val="22"/>
                      <w:szCs w:val="22"/>
                    </w:rPr>
                    <w:t xml:space="preserve"> </w:t>
                  </w:r>
                </w:p>
              </w:txbxContent>
            </v:textbox>
          </v:roundrect>
        </w:pict>
      </w:r>
      <w:r w:rsidR="00C94A01" w:rsidRPr="00C94A01">
        <w:rPr>
          <w:rFonts w:ascii="Calibri" w:hAnsi="Calibri" w:cs="Calibri"/>
          <w:noProof/>
          <w:sz w:val="22"/>
          <w:szCs w:val="22"/>
        </w:rPr>
        <w:pict>
          <v:roundrect id="_x0000_s1063" style="position:absolute;left:0;text-align:left;margin-left:222.9pt;margin-top:52.5pt;width:140.15pt;height:71.5pt;z-index:251643392" arcsize="10923f" strokecolor="#943634" strokeweight="2.5pt">
            <v:shadow color="#868686"/>
            <v:textbox style="mso-next-textbox:#_x0000_s1063">
              <w:txbxContent>
                <w:p w:rsidR="00C94A01" w:rsidRPr="009417C2" w:rsidRDefault="00C94A01" w:rsidP="00C94A01">
                  <w:pPr>
                    <w:rPr>
                      <w:rFonts w:ascii="Calibri" w:hAnsi="Calibri" w:cs="Calibri"/>
                      <w:sz w:val="22"/>
                      <w:szCs w:val="22"/>
                    </w:rPr>
                  </w:pPr>
                  <w:r w:rsidRPr="009417C2">
                    <w:rPr>
                      <w:rFonts w:ascii="Calibri" w:hAnsi="Calibri" w:cs="Calibri"/>
                      <w:sz w:val="22"/>
                      <w:szCs w:val="22"/>
                    </w:rPr>
                    <w:t xml:space="preserve">Tunggu konfirmasi selanjutnya </w:t>
                  </w:r>
                  <w:r w:rsidR="00281A50" w:rsidRPr="009417C2">
                    <w:rPr>
                      <w:rFonts w:ascii="Calibri" w:hAnsi="Calibri" w:cs="Calibri"/>
                      <w:sz w:val="22"/>
                      <w:szCs w:val="22"/>
                    </w:rPr>
                    <w:t xml:space="preserve">sampai Anda dihubungi admin </w:t>
                  </w:r>
                  <w:r w:rsidRPr="009417C2">
                    <w:rPr>
                      <w:rFonts w:ascii="Calibri" w:hAnsi="Calibri" w:cs="Calibri"/>
                      <w:sz w:val="22"/>
                      <w:szCs w:val="22"/>
                    </w:rPr>
                    <w:t xml:space="preserve">karena data akan diproses </w:t>
                  </w:r>
                </w:p>
              </w:txbxContent>
            </v:textbox>
          </v:roundrect>
        </w:pict>
      </w:r>
      <w:r w:rsidR="00C94A01" w:rsidRPr="00C94A01">
        <w:rPr>
          <w:rFonts w:ascii="Calibri" w:hAnsi="Calibri" w:cs="Calibri"/>
          <w:noProof/>
          <w:sz w:val="22"/>
          <w:szCs w:val="22"/>
        </w:rPr>
        <w:pict>
          <v:shape id="_x0000_s1062" type="#_x0000_t32" style="position:absolute;left:0;text-align:left;margin-left:179.25pt;margin-top:52.5pt;width:59.75pt;height:26.8pt;flip:x y;z-index:251642368" o:connectortype="straight" strokecolor="#943634" strokeweight="2.25pt">
            <v:stroke endarrow="block"/>
          </v:shape>
        </w:pict>
      </w:r>
      <w:r w:rsidR="00AD7BD6">
        <w:rPr>
          <w:rFonts w:ascii="Calibri" w:hAnsi="Calibri" w:cs="Calibri"/>
          <w:noProof/>
          <w:sz w:val="22"/>
          <w:szCs w:val="22"/>
          <w:lang w:eastAsia="en-US" w:bidi="ar-SA"/>
        </w:rPr>
        <w:drawing>
          <wp:inline distT="0" distB="0" distL="0" distR="0">
            <wp:extent cx="2716530" cy="2848610"/>
            <wp:effectExtent l="19050" t="0" r="7620" b="0"/>
            <wp:docPr id="15" name="Picture 3" descr="reservas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rvasi .png"/>
                    <pic:cNvPicPr>
                      <a:picLocks noChangeAspect="1" noChangeArrowheads="1"/>
                    </pic:cNvPicPr>
                  </pic:nvPicPr>
                  <pic:blipFill>
                    <a:blip r:embed="rId21"/>
                    <a:srcRect/>
                    <a:stretch>
                      <a:fillRect/>
                    </a:stretch>
                  </pic:blipFill>
                  <pic:spPr bwMode="auto">
                    <a:xfrm>
                      <a:off x="0" y="0"/>
                      <a:ext cx="2716530" cy="2848610"/>
                    </a:xfrm>
                    <a:prstGeom prst="rect">
                      <a:avLst/>
                    </a:prstGeom>
                    <a:noFill/>
                    <a:ln w="9525">
                      <a:noFill/>
                      <a:miter lim="800000"/>
                      <a:headEnd/>
                      <a:tailEnd/>
                    </a:ln>
                  </pic:spPr>
                </pic:pic>
              </a:graphicData>
            </a:graphic>
          </wp:inline>
        </w:drawing>
      </w:r>
      <w:r w:rsidR="00C94A01" w:rsidRPr="00C94A01">
        <w:rPr>
          <w:rFonts w:ascii="Calibri" w:hAnsi="Calibri" w:cs="Calibri"/>
          <w:sz w:val="22"/>
          <w:szCs w:val="22"/>
        </w:rPr>
        <w:tab/>
      </w:r>
    </w:p>
    <w:p w:rsidR="00442CAD" w:rsidRPr="00C94A01" w:rsidRDefault="00442CAD" w:rsidP="00700202">
      <w:pPr>
        <w:tabs>
          <w:tab w:val="left" w:pos="5132"/>
        </w:tabs>
        <w:spacing w:after="200" w:line="360" w:lineRule="auto"/>
        <w:jc w:val="both"/>
        <w:rPr>
          <w:rFonts w:ascii="Calibri" w:hAnsi="Calibri" w:cs="Calibri"/>
          <w:sz w:val="22"/>
          <w:szCs w:val="22"/>
        </w:rPr>
      </w:pPr>
    </w:p>
    <w:p w:rsidR="00C94A01" w:rsidRPr="00C94A01" w:rsidRDefault="00442CAD" w:rsidP="00700202">
      <w:pPr>
        <w:tabs>
          <w:tab w:val="left" w:pos="5132"/>
        </w:tabs>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2299186" cy="1724390"/>
            <wp:effectExtent l="19050" t="0" r="5864" b="0"/>
            <wp:docPr id="115" name="Picture 114" descr="Screen_20130424_21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_20130424_214926.jpg"/>
                    <pic:cNvPicPr/>
                  </pic:nvPicPr>
                  <pic:blipFill>
                    <a:blip r:embed="rId22"/>
                    <a:stretch>
                      <a:fillRect/>
                    </a:stretch>
                  </pic:blipFill>
                  <pic:spPr>
                    <a:xfrm>
                      <a:off x="0" y="0"/>
                      <a:ext cx="2298096" cy="1723572"/>
                    </a:xfrm>
                    <a:prstGeom prst="rect">
                      <a:avLst/>
                    </a:prstGeom>
                  </pic:spPr>
                </pic:pic>
              </a:graphicData>
            </a:graphic>
          </wp:inline>
        </w:drawing>
      </w:r>
      <w:r>
        <w:rPr>
          <w:rFonts w:ascii="Calibri" w:hAnsi="Calibri" w:cs="Calibri"/>
          <w:sz w:val="22"/>
          <w:szCs w:val="22"/>
        </w:rPr>
        <w:t xml:space="preserve">  </w:t>
      </w:r>
      <w:r>
        <w:rPr>
          <w:rFonts w:ascii="Calibri" w:hAnsi="Calibri" w:cs="Calibri"/>
          <w:noProof/>
          <w:sz w:val="22"/>
          <w:szCs w:val="22"/>
          <w:lang w:eastAsia="en-US" w:bidi="ar-SA"/>
        </w:rPr>
        <w:drawing>
          <wp:inline distT="0" distB="0" distL="0" distR="0">
            <wp:extent cx="2325565" cy="1744174"/>
            <wp:effectExtent l="19050" t="0" r="0" b="0"/>
            <wp:docPr id="116" name="Picture 115" descr="Screen_20130424_21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_20130424_214934.jpg"/>
                    <pic:cNvPicPr/>
                  </pic:nvPicPr>
                  <pic:blipFill>
                    <a:blip r:embed="rId23"/>
                    <a:stretch>
                      <a:fillRect/>
                    </a:stretch>
                  </pic:blipFill>
                  <pic:spPr>
                    <a:xfrm>
                      <a:off x="0" y="0"/>
                      <a:ext cx="2333004" cy="1749753"/>
                    </a:xfrm>
                    <a:prstGeom prst="rect">
                      <a:avLst/>
                    </a:prstGeom>
                  </pic:spPr>
                </pic:pic>
              </a:graphicData>
            </a:graphic>
          </wp:inline>
        </w:drawing>
      </w:r>
    </w:p>
    <w:p w:rsidR="00442CAD" w:rsidRDefault="00C94A01" w:rsidP="00700202">
      <w:pPr>
        <w:tabs>
          <w:tab w:val="left" w:pos="5132"/>
        </w:tabs>
        <w:spacing w:after="200" w:line="360" w:lineRule="auto"/>
        <w:jc w:val="both"/>
        <w:rPr>
          <w:rFonts w:ascii="Calibri" w:hAnsi="Calibri" w:cs="Calibri"/>
          <w:sz w:val="22"/>
          <w:szCs w:val="22"/>
        </w:rPr>
      </w:pPr>
      <w:r w:rsidRPr="00C94A01">
        <w:rPr>
          <w:rFonts w:ascii="Calibri" w:hAnsi="Calibri" w:cs="Calibri"/>
          <w:sz w:val="22"/>
          <w:szCs w:val="22"/>
        </w:rPr>
        <w:t xml:space="preserve">Reservasi Anda sudah masuk dan sekarang berstatus pending. </w:t>
      </w:r>
    </w:p>
    <w:p w:rsidR="00C94A01" w:rsidRPr="00C94A01" w:rsidRDefault="00081700" w:rsidP="00700202">
      <w:pPr>
        <w:tabs>
          <w:tab w:val="left" w:pos="5132"/>
        </w:tabs>
        <w:spacing w:after="200" w:line="360" w:lineRule="auto"/>
        <w:jc w:val="both"/>
        <w:rPr>
          <w:rFonts w:ascii="Calibri" w:hAnsi="Calibri" w:cs="Calibri"/>
          <w:sz w:val="22"/>
          <w:szCs w:val="22"/>
        </w:rPr>
      </w:pPr>
      <w:r>
        <w:rPr>
          <w:rFonts w:ascii="Calibri" w:hAnsi="Calibri" w:cs="Calibri"/>
          <w:noProof/>
          <w:sz w:val="22"/>
          <w:szCs w:val="22"/>
          <w:lang w:eastAsia="en-US" w:bidi="ar-SA"/>
        </w:rPr>
        <w:lastRenderedPageBreak/>
        <w:pict>
          <v:shape id="_x0000_s1111" type="#_x0000_t32" style="position:absolute;left:0;text-align:left;margin-left:295.75pt;margin-top:.65pt;width:39.45pt;height:55.4pt;z-index:251687424" o:connectortype="straight" strokecolor="#943634 [2405]" strokeweight="2.25pt">
            <v:stroke endarrow="block"/>
          </v:shape>
        </w:pict>
      </w:r>
      <w:r w:rsidRPr="00081700">
        <w:rPr>
          <w:rFonts w:ascii="Calibri" w:hAnsi="Calibri" w:cs="Calibri"/>
          <w:sz w:val="22"/>
          <w:szCs w:val="22"/>
        </w:rPr>
        <w:drawing>
          <wp:inline distT="0" distB="0" distL="0" distR="0">
            <wp:extent cx="4865029" cy="2082280"/>
            <wp:effectExtent l="19050" t="0" r="0" b="0"/>
            <wp:docPr id="118" name="Picture 116" descr="p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png"/>
                    <pic:cNvPicPr/>
                  </pic:nvPicPr>
                  <pic:blipFill>
                    <a:blip r:embed="rId24"/>
                    <a:stretch>
                      <a:fillRect/>
                    </a:stretch>
                  </pic:blipFill>
                  <pic:spPr>
                    <a:xfrm>
                      <a:off x="0" y="0"/>
                      <a:ext cx="4865488" cy="2082477"/>
                    </a:xfrm>
                    <a:prstGeom prst="rect">
                      <a:avLst/>
                    </a:prstGeom>
                  </pic:spPr>
                </pic:pic>
              </a:graphicData>
            </a:graphic>
          </wp:inline>
        </w:drawing>
      </w:r>
      <w:r w:rsidR="00C94A01" w:rsidRPr="00C94A01">
        <w:rPr>
          <w:rFonts w:ascii="Calibri" w:hAnsi="Calibri" w:cs="Calibri"/>
          <w:sz w:val="22"/>
          <w:szCs w:val="22"/>
        </w:rPr>
        <w:t>Untuk langkah selanjutnya Admin harus melakukan konfirmasi. Dengan cara menekan tanda panah yang ditunjuk anak panah diatas. Akan muncul tampilan seperti berikut.</w:t>
      </w:r>
    </w:p>
    <w:p w:rsidR="00C94A01" w:rsidRPr="00C94A01" w:rsidRDefault="00AD7BD6" w:rsidP="00700202">
      <w:pPr>
        <w:tabs>
          <w:tab w:val="left" w:pos="5132"/>
        </w:tabs>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3938905" cy="3024505"/>
            <wp:effectExtent l="19050" t="0" r="4445" b="0"/>
            <wp:docPr id="17" name="Picture 5" descr="form reserv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 reservasi.png"/>
                    <pic:cNvPicPr>
                      <a:picLocks noChangeAspect="1" noChangeArrowheads="1"/>
                    </pic:cNvPicPr>
                  </pic:nvPicPr>
                  <pic:blipFill>
                    <a:blip r:embed="rId25"/>
                    <a:srcRect/>
                    <a:stretch>
                      <a:fillRect/>
                    </a:stretch>
                  </pic:blipFill>
                  <pic:spPr bwMode="auto">
                    <a:xfrm>
                      <a:off x="0" y="0"/>
                      <a:ext cx="3938905" cy="3024505"/>
                    </a:xfrm>
                    <a:prstGeom prst="rect">
                      <a:avLst/>
                    </a:prstGeom>
                    <a:noFill/>
                    <a:ln w="9525">
                      <a:noFill/>
                      <a:miter lim="800000"/>
                      <a:headEnd/>
                      <a:tailEnd/>
                    </a:ln>
                  </pic:spPr>
                </pic:pic>
              </a:graphicData>
            </a:graphic>
          </wp:inline>
        </w:drawing>
      </w:r>
    </w:p>
    <w:p w:rsidR="00C94A01" w:rsidRPr="00C94A01" w:rsidRDefault="00C94A01" w:rsidP="00700202">
      <w:pPr>
        <w:tabs>
          <w:tab w:val="left" w:pos="5132"/>
        </w:tabs>
        <w:spacing w:after="200" w:line="360" w:lineRule="auto"/>
        <w:jc w:val="both"/>
        <w:rPr>
          <w:rFonts w:ascii="Calibri" w:hAnsi="Calibri" w:cs="Calibri"/>
          <w:sz w:val="22"/>
          <w:szCs w:val="22"/>
        </w:rPr>
      </w:pPr>
      <w:r w:rsidRPr="00C94A01">
        <w:rPr>
          <w:rFonts w:ascii="Calibri" w:hAnsi="Calibri" w:cs="Calibri"/>
          <w:sz w:val="22"/>
          <w:szCs w:val="22"/>
        </w:rPr>
        <w:t>Admin harus melakukan pengisian data reservasi pelanggan pada form reservasi</w:t>
      </w:r>
      <w:r w:rsidR="00281A50">
        <w:rPr>
          <w:rFonts w:ascii="Calibri" w:hAnsi="Calibri" w:cs="Calibri"/>
          <w:sz w:val="22"/>
          <w:szCs w:val="22"/>
        </w:rPr>
        <w:t xml:space="preserve"> sesuai konfirmasi dengan pelanggan yang bersangkutan</w:t>
      </w:r>
      <w:r w:rsidRPr="00C94A01">
        <w:rPr>
          <w:rFonts w:ascii="Calibri" w:hAnsi="Calibri" w:cs="Calibri"/>
          <w:sz w:val="22"/>
          <w:szCs w:val="22"/>
        </w:rPr>
        <w:t>. Jika sudah lengkap tekan ok. Selanjutnya Admin harus kembali lagi ke dashboard. Dan mengklik tanda check.</w:t>
      </w:r>
    </w:p>
    <w:p w:rsidR="00C94A01" w:rsidRPr="00C94A01" w:rsidRDefault="00C94A01" w:rsidP="00700202">
      <w:pPr>
        <w:tabs>
          <w:tab w:val="left" w:pos="5132"/>
        </w:tabs>
        <w:spacing w:after="200" w:line="360" w:lineRule="auto"/>
        <w:jc w:val="both"/>
        <w:rPr>
          <w:rFonts w:ascii="Calibri" w:hAnsi="Calibri" w:cs="Calibri"/>
          <w:sz w:val="22"/>
          <w:szCs w:val="22"/>
        </w:rPr>
      </w:pPr>
      <w:r w:rsidRPr="00C94A01">
        <w:rPr>
          <w:rFonts w:ascii="Calibri" w:hAnsi="Calibri" w:cs="Calibri"/>
          <w:noProof/>
          <w:sz w:val="22"/>
          <w:szCs w:val="22"/>
        </w:rPr>
        <w:pict>
          <v:shape id="_x0000_s1065" type="#_x0000_t32" style="position:absolute;left:0;text-align:left;margin-left:313.7pt;margin-top:24.6pt;width:6.9pt;height:39.05pt;z-index:251645440" o:connectortype="straight" strokecolor="#943634" strokeweight="2.25pt">
            <v:stroke endarrow="block"/>
          </v:shape>
        </w:pict>
      </w:r>
      <w:r w:rsidR="00081700">
        <w:rPr>
          <w:rFonts w:ascii="Calibri" w:hAnsi="Calibri" w:cs="Calibri"/>
          <w:noProof/>
          <w:sz w:val="22"/>
          <w:szCs w:val="22"/>
          <w:lang w:eastAsia="en-US" w:bidi="ar-SA"/>
        </w:rPr>
        <w:drawing>
          <wp:inline distT="0" distB="0" distL="0" distR="0">
            <wp:extent cx="4865029" cy="2082280"/>
            <wp:effectExtent l="19050" t="0" r="0" b="0"/>
            <wp:docPr id="117" name="Picture 116" descr="p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png"/>
                    <pic:cNvPicPr/>
                  </pic:nvPicPr>
                  <pic:blipFill>
                    <a:blip r:embed="rId24"/>
                    <a:stretch>
                      <a:fillRect/>
                    </a:stretch>
                  </pic:blipFill>
                  <pic:spPr>
                    <a:xfrm>
                      <a:off x="0" y="0"/>
                      <a:ext cx="4865488" cy="2082477"/>
                    </a:xfrm>
                    <a:prstGeom prst="rect">
                      <a:avLst/>
                    </a:prstGeom>
                  </pic:spPr>
                </pic:pic>
              </a:graphicData>
            </a:graphic>
          </wp:inline>
        </w:drawing>
      </w:r>
    </w:p>
    <w:p w:rsidR="00081700" w:rsidRDefault="00BC2719" w:rsidP="00700202">
      <w:pPr>
        <w:tabs>
          <w:tab w:val="left" w:pos="5132"/>
        </w:tabs>
        <w:spacing w:after="200" w:line="360" w:lineRule="auto"/>
        <w:jc w:val="both"/>
        <w:rPr>
          <w:rFonts w:ascii="Calibri" w:hAnsi="Calibri" w:cs="Calibri"/>
          <w:sz w:val="22"/>
          <w:szCs w:val="22"/>
        </w:rPr>
      </w:pPr>
      <w:r>
        <w:rPr>
          <w:rFonts w:ascii="Calibri" w:hAnsi="Calibri" w:cs="Calibri"/>
          <w:sz w:val="22"/>
          <w:szCs w:val="22"/>
        </w:rPr>
        <w:t xml:space="preserve">Untuk membatalkan reservasi bisa tekan icon </w:t>
      </w:r>
      <w:r w:rsidR="00AD7BD6">
        <w:rPr>
          <w:rFonts w:ascii="Calibri" w:hAnsi="Calibri" w:cs="Calibri"/>
          <w:noProof/>
          <w:sz w:val="22"/>
          <w:szCs w:val="22"/>
          <w:lang w:eastAsia="en-US" w:bidi="ar-SA"/>
        </w:rPr>
        <w:drawing>
          <wp:inline distT="0" distB="0" distL="0" distR="0">
            <wp:extent cx="167005" cy="167005"/>
            <wp:effectExtent l="19050" t="0" r="4445" b="0"/>
            <wp:docPr id="19" name="Picture 19" descr="dele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lete-icon"/>
                    <pic:cNvPicPr>
                      <a:picLocks noChangeAspect="1" noChangeArrowheads="1"/>
                    </pic:cNvPicPr>
                  </pic:nvPicPr>
                  <pic:blipFill>
                    <a:blip r:embed="rId14"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p>
    <w:p w:rsidR="00C94A01" w:rsidRPr="00C94A01" w:rsidRDefault="00C94A01" w:rsidP="00700202">
      <w:pPr>
        <w:tabs>
          <w:tab w:val="left" w:pos="5132"/>
        </w:tabs>
        <w:spacing w:after="200" w:line="360" w:lineRule="auto"/>
        <w:jc w:val="both"/>
        <w:rPr>
          <w:rFonts w:ascii="Calibri" w:hAnsi="Calibri" w:cs="Calibri"/>
          <w:sz w:val="22"/>
          <w:szCs w:val="22"/>
        </w:rPr>
      </w:pPr>
      <w:r w:rsidRPr="00C94A01">
        <w:rPr>
          <w:rFonts w:ascii="Calibri" w:hAnsi="Calibri" w:cs="Calibri"/>
          <w:sz w:val="22"/>
          <w:szCs w:val="22"/>
        </w:rPr>
        <w:t>Admin bisa mengecek reservasi pelanggan tadi pada menu reservasi online. Pada menu reservasi online data yang ditampilkan adalah pemesanan yang dilakukan pelanggan secara online. Semua data yang telah terproses akan berstatus Ok.</w:t>
      </w:r>
      <w:r w:rsidR="00D37BD5">
        <w:rPr>
          <w:rFonts w:ascii="Calibri" w:hAnsi="Calibri" w:cs="Calibri"/>
          <w:sz w:val="22"/>
          <w:szCs w:val="22"/>
        </w:rPr>
        <w:t xml:space="preserve"> Untuk </w:t>
      </w:r>
      <w:r w:rsidR="00415373">
        <w:rPr>
          <w:rFonts w:ascii="Calibri" w:hAnsi="Calibri" w:cs="Calibri"/>
          <w:sz w:val="22"/>
          <w:szCs w:val="22"/>
        </w:rPr>
        <w:t xml:space="preserve">menghapus reservasi bisa menekan icon silang </w:t>
      </w:r>
      <w:r w:rsidR="00AD7BD6">
        <w:rPr>
          <w:rFonts w:ascii="Calibri" w:hAnsi="Calibri" w:cs="Calibri"/>
          <w:noProof/>
          <w:sz w:val="22"/>
          <w:szCs w:val="22"/>
          <w:lang w:eastAsia="en-US" w:bidi="ar-SA"/>
        </w:rPr>
        <w:drawing>
          <wp:inline distT="0" distB="0" distL="0" distR="0">
            <wp:extent cx="167005" cy="167005"/>
            <wp:effectExtent l="19050" t="0" r="4445" b="0"/>
            <wp:docPr id="22" name="Picture 22" descr="dele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lete-icon"/>
                    <pic:cNvPicPr>
                      <a:picLocks noChangeAspect="1" noChangeArrowheads="1"/>
                    </pic:cNvPicPr>
                  </pic:nvPicPr>
                  <pic:blipFill>
                    <a:blip r:embed="rId14"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r w:rsidR="00415373">
        <w:rPr>
          <w:rFonts w:ascii="Calibri" w:hAnsi="Calibri" w:cs="Calibri"/>
          <w:sz w:val="22"/>
          <w:szCs w:val="22"/>
        </w:rPr>
        <w:t xml:space="preserve"> . </w:t>
      </w:r>
    </w:p>
    <w:p w:rsidR="00C94A01" w:rsidRPr="00276C9A" w:rsidRDefault="002C3CF2" w:rsidP="00700202">
      <w:pPr>
        <w:tabs>
          <w:tab w:val="left" w:pos="5132"/>
        </w:tabs>
        <w:spacing w:after="200" w:line="360" w:lineRule="auto"/>
        <w:jc w:val="both"/>
        <w:rPr>
          <w:rFonts w:ascii="Calibri" w:hAnsi="Calibri" w:cs="Calibri"/>
          <w:b/>
          <w:sz w:val="22"/>
          <w:szCs w:val="22"/>
        </w:rPr>
      </w:pPr>
      <w:r w:rsidRPr="00276C9A">
        <w:rPr>
          <w:rFonts w:ascii="Calibri" w:hAnsi="Calibri" w:cs="Calibri"/>
          <w:b/>
          <w:sz w:val="22"/>
          <w:szCs w:val="22"/>
        </w:rPr>
        <w:lastRenderedPageBreak/>
        <w:t>2. Rental</w:t>
      </w:r>
    </w:p>
    <w:p w:rsidR="002C3CF2" w:rsidRDefault="002C3CF2" w:rsidP="00700202">
      <w:pPr>
        <w:tabs>
          <w:tab w:val="left" w:pos="5132"/>
        </w:tabs>
        <w:spacing w:after="200" w:line="360" w:lineRule="auto"/>
        <w:jc w:val="both"/>
        <w:rPr>
          <w:rFonts w:ascii="Calibri" w:hAnsi="Calibri" w:cs="Calibri"/>
          <w:sz w:val="22"/>
          <w:szCs w:val="22"/>
        </w:rPr>
      </w:pPr>
      <w:r>
        <w:rPr>
          <w:rFonts w:ascii="Calibri" w:hAnsi="Calibri" w:cs="Calibri"/>
          <w:sz w:val="22"/>
          <w:szCs w:val="22"/>
        </w:rPr>
        <w:t>a. Price List</w:t>
      </w:r>
    </w:p>
    <w:p w:rsidR="002C3CF2" w:rsidRPr="007F50FA" w:rsidRDefault="002C3CF2" w:rsidP="007F50FA">
      <w:pPr>
        <w:tabs>
          <w:tab w:val="left" w:pos="5132"/>
        </w:tabs>
        <w:spacing w:after="200" w:line="360" w:lineRule="auto"/>
        <w:jc w:val="both"/>
        <w:rPr>
          <w:rFonts w:ascii="Calibri" w:hAnsi="Calibri" w:cs="Calibri"/>
          <w:sz w:val="22"/>
          <w:szCs w:val="22"/>
        </w:rPr>
      </w:pPr>
      <w:r w:rsidRPr="007139EE">
        <w:rPr>
          <w:rFonts w:ascii="Calibri" w:hAnsi="Calibri" w:cs="Calibri"/>
          <w:b/>
          <w:sz w:val="22"/>
          <w:szCs w:val="22"/>
        </w:rPr>
        <w:t>Tam</w:t>
      </w:r>
      <w:r>
        <w:rPr>
          <w:rFonts w:ascii="Calibri" w:hAnsi="Calibri" w:cs="Calibri"/>
          <w:b/>
          <w:sz w:val="22"/>
          <w:szCs w:val="22"/>
        </w:rPr>
        <w:t xml:space="preserve">bah </w:t>
      </w:r>
      <w:r w:rsidR="00573815">
        <w:rPr>
          <w:rFonts w:ascii="Calibri" w:hAnsi="Calibri" w:cs="Calibri"/>
          <w:b/>
          <w:sz w:val="22"/>
          <w:szCs w:val="22"/>
        </w:rPr>
        <w:t>Price List</w:t>
      </w:r>
      <w:r>
        <w:rPr>
          <w:rFonts w:ascii="Calibri" w:hAnsi="Calibri" w:cs="Calibri"/>
          <w:b/>
          <w:sz w:val="22"/>
          <w:szCs w:val="22"/>
        </w:rPr>
        <w:t>.</w:t>
      </w:r>
    </w:p>
    <w:p w:rsidR="00793E02" w:rsidRDefault="004009F3" w:rsidP="002C3CF2">
      <w:pPr>
        <w:spacing w:after="200" w:line="360" w:lineRule="auto"/>
        <w:jc w:val="both"/>
        <w:rPr>
          <w:rFonts w:ascii="Calibri" w:hAnsi="Calibri" w:cs="Calibri"/>
          <w:b/>
          <w:sz w:val="22"/>
          <w:szCs w:val="22"/>
        </w:rPr>
      </w:pPr>
      <w:r>
        <w:rPr>
          <w:rFonts w:ascii="Calibri" w:hAnsi="Calibri" w:cs="Calibri"/>
          <w:noProof/>
          <w:sz w:val="22"/>
          <w:szCs w:val="22"/>
          <w:lang w:eastAsia="en-US" w:bidi="ar-SA"/>
        </w:rPr>
        <w:pict>
          <v:roundrect id="_x0000_s1102" style="position:absolute;left:0;text-align:left;margin-left:264.2pt;margin-top:128.35pt;width:148.65pt;height:76.15pt;z-index:251678208" arcsize="10923f" strokecolor="#943634" strokeweight="2.5pt">
            <v:shadow color="#868686"/>
            <v:textbox>
              <w:txbxContent>
                <w:p w:rsidR="004009F3" w:rsidRDefault="004009F3" w:rsidP="004009F3">
                  <w:pPr>
                    <w:rPr>
                      <w:rFonts w:ascii="Calibri" w:hAnsi="Calibri" w:cs="Calibri"/>
                      <w:sz w:val="22"/>
                      <w:szCs w:val="22"/>
                    </w:rPr>
                  </w:pPr>
                  <w:r>
                    <w:rPr>
                      <w:rFonts w:ascii="Calibri" w:hAnsi="Calibri" w:cs="Calibri"/>
                      <w:sz w:val="22"/>
                      <w:szCs w:val="22"/>
                    </w:rPr>
                    <w:t xml:space="preserve">Tekan icon </w:t>
                  </w:r>
                  <w:r w:rsidRPr="003B76BB">
                    <w:rPr>
                      <w:rFonts w:ascii="Calibri" w:hAnsi="Calibri" w:cs="Calibri"/>
                      <w:sz w:val="22"/>
                      <w:szCs w:val="22"/>
                    </w:rPr>
                    <w:drawing>
                      <wp:inline distT="0" distB="0" distL="0" distR="0">
                        <wp:extent cx="184785" cy="184785"/>
                        <wp:effectExtent l="19050" t="0" r="5715" b="0"/>
                        <wp:docPr id="82" name="Picture 34" descr="Penci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ncil-icon"/>
                                <pic:cNvPicPr>
                                  <a:picLocks noChangeAspect="1" noChangeArrowheads="1"/>
                                </pic:cNvPicPr>
                              </pic:nvPicPr>
                              <pic:blipFill>
                                <a:blip r:embed="rId12"/>
                                <a:srcRect/>
                                <a:stretch>
                                  <a:fillRect/>
                                </a:stretch>
                              </pic:blipFill>
                              <pic:spPr bwMode="auto">
                                <a:xfrm>
                                  <a:off x="0" y="0"/>
                                  <a:ext cx="184785" cy="184785"/>
                                </a:xfrm>
                                <a:prstGeom prst="rect">
                                  <a:avLst/>
                                </a:prstGeom>
                                <a:noFill/>
                                <a:ln w="9525">
                                  <a:noFill/>
                                  <a:miter lim="800000"/>
                                  <a:headEnd/>
                                  <a:tailEnd/>
                                </a:ln>
                              </pic:spPr>
                            </pic:pic>
                          </a:graphicData>
                        </a:graphic>
                      </wp:inline>
                    </w:drawing>
                  </w:r>
                  <w:r>
                    <w:rPr>
                      <w:rFonts w:ascii="Calibri" w:hAnsi="Calibri" w:cs="Calibri"/>
                      <w:sz w:val="22"/>
                      <w:szCs w:val="22"/>
                    </w:rPr>
                    <w:t xml:space="preserve"> maka akan muncul form seperti ini.</w:t>
                  </w:r>
                </w:p>
                <w:p w:rsidR="004009F3" w:rsidRPr="007139EE" w:rsidRDefault="004009F3" w:rsidP="004009F3">
                  <w:r>
                    <w:rPr>
                      <w:rFonts w:ascii="Calibri" w:hAnsi="Calibri" w:cs="Calibri"/>
                      <w:sz w:val="22"/>
                      <w:szCs w:val="22"/>
                    </w:rPr>
                    <w:t>Edit datanya, jika sudah tekan oke</w:t>
                  </w:r>
                </w:p>
              </w:txbxContent>
            </v:textbox>
          </v:roundrect>
        </w:pict>
      </w:r>
      <w:r>
        <w:rPr>
          <w:rFonts w:ascii="Calibri" w:hAnsi="Calibri" w:cs="Calibri"/>
          <w:noProof/>
          <w:sz w:val="22"/>
          <w:szCs w:val="22"/>
          <w:lang w:eastAsia="en-US" w:bidi="ar-SA"/>
        </w:rPr>
        <w:pict>
          <v:shape id="_x0000_s1103" type="#_x0000_t32" style="position:absolute;left:0;text-align:left;margin-left:222.45pt;margin-top:164.35pt;width:41.75pt;height:34.6pt;flip:x;z-index:251679232" o:connectortype="straight" strokecolor="#943634 [2405]" strokeweight="2.25pt">
            <v:stroke endarrow="block"/>
          </v:shape>
        </w:pict>
      </w:r>
      <w:r w:rsidR="00573815">
        <w:rPr>
          <w:rFonts w:ascii="Calibri" w:hAnsi="Calibri" w:cs="Calibri"/>
          <w:b/>
          <w:noProof/>
          <w:sz w:val="22"/>
          <w:szCs w:val="22"/>
          <w:lang w:eastAsia="en-US" w:bidi="ar-SA"/>
        </w:rPr>
        <w:pict>
          <v:roundrect id="_x0000_s1076" style="position:absolute;left:0;text-align:left;margin-left:218.1pt;margin-top:7.25pt;width:127.5pt;height:72.15pt;z-index:251655680" arcsize="10923f" strokecolor="#943634" strokeweight="2.5pt">
            <v:shadow color="#868686"/>
            <v:textbox>
              <w:txbxContent>
                <w:p w:rsidR="002C3CF2" w:rsidRPr="007139EE" w:rsidRDefault="002C3CF2" w:rsidP="002C3CF2">
                  <w:r w:rsidRPr="002C3CF2">
                    <w:rPr>
                      <w:rFonts w:ascii="Calibri" w:hAnsi="Calibri" w:cs="Calibri"/>
                      <w:sz w:val="22"/>
                      <w:szCs w:val="22"/>
                    </w:rPr>
                    <w:t xml:space="preserve">masukkan data yang diperlukan pada </w:t>
                  </w:r>
                  <w:r w:rsidR="00573815">
                    <w:rPr>
                      <w:rFonts w:ascii="Calibri" w:hAnsi="Calibri" w:cs="Calibri"/>
                      <w:sz w:val="22"/>
                      <w:szCs w:val="22"/>
                    </w:rPr>
                    <w:t>form disamping</w:t>
                  </w:r>
                  <w:r w:rsidRPr="002C3CF2">
                    <w:rPr>
                      <w:rFonts w:ascii="Calibri" w:hAnsi="Calibri" w:cs="Calibri"/>
                      <w:sz w:val="22"/>
                      <w:szCs w:val="22"/>
                    </w:rPr>
                    <w:t>. Kalau sudah tekan OK</w:t>
                  </w:r>
                </w:p>
              </w:txbxContent>
            </v:textbox>
          </v:roundrect>
        </w:pict>
      </w:r>
      <w:r w:rsidR="00AD7BD6">
        <w:rPr>
          <w:rFonts w:ascii="Calibri" w:hAnsi="Calibri" w:cs="Calibri"/>
          <w:b/>
          <w:noProof/>
          <w:sz w:val="22"/>
          <w:szCs w:val="22"/>
          <w:lang w:eastAsia="en-US" w:bidi="ar-SA"/>
        </w:rPr>
        <w:drawing>
          <wp:inline distT="0" distB="0" distL="0" distR="0">
            <wp:extent cx="3824605" cy="1529715"/>
            <wp:effectExtent l="19050" t="0" r="4445" b="0"/>
            <wp:docPr id="27" name="Picture 27" descr="tambah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mbah price"/>
                    <pic:cNvPicPr>
                      <a:picLocks noChangeAspect="1" noChangeArrowheads="1"/>
                    </pic:cNvPicPr>
                  </pic:nvPicPr>
                  <pic:blipFill>
                    <a:blip r:embed="rId26"/>
                    <a:srcRect/>
                    <a:stretch>
                      <a:fillRect/>
                    </a:stretch>
                  </pic:blipFill>
                  <pic:spPr bwMode="auto">
                    <a:xfrm>
                      <a:off x="0" y="0"/>
                      <a:ext cx="3824605" cy="1529715"/>
                    </a:xfrm>
                    <a:prstGeom prst="rect">
                      <a:avLst/>
                    </a:prstGeom>
                    <a:noFill/>
                    <a:ln w="9525">
                      <a:noFill/>
                      <a:miter lim="800000"/>
                      <a:headEnd/>
                      <a:tailEnd/>
                    </a:ln>
                  </pic:spPr>
                </pic:pic>
              </a:graphicData>
            </a:graphic>
          </wp:inline>
        </w:drawing>
      </w:r>
    </w:p>
    <w:p w:rsidR="004009F3" w:rsidRDefault="004009F3" w:rsidP="002C3CF2">
      <w:pPr>
        <w:spacing w:after="200" w:line="360" w:lineRule="auto"/>
        <w:jc w:val="both"/>
        <w:rPr>
          <w:rFonts w:ascii="Calibri" w:hAnsi="Calibri" w:cs="Calibri"/>
          <w:b/>
          <w:sz w:val="22"/>
          <w:szCs w:val="22"/>
        </w:rPr>
      </w:pPr>
      <w:r>
        <w:rPr>
          <w:rFonts w:ascii="Calibri" w:hAnsi="Calibri" w:cs="Calibri"/>
          <w:b/>
          <w:sz w:val="22"/>
          <w:szCs w:val="22"/>
        </w:rPr>
        <w:t>Edit Price List</w:t>
      </w:r>
    </w:p>
    <w:p w:rsidR="004009F3" w:rsidRDefault="004009F3" w:rsidP="002C3CF2">
      <w:pPr>
        <w:spacing w:after="200" w:line="360" w:lineRule="auto"/>
        <w:jc w:val="both"/>
        <w:rPr>
          <w:rFonts w:ascii="Calibri" w:hAnsi="Calibri" w:cs="Calibri"/>
          <w:b/>
          <w:sz w:val="22"/>
          <w:szCs w:val="22"/>
        </w:rPr>
      </w:pPr>
      <w:r>
        <w:rPr>
          <w:rFonts w:ascii="Calibri" w:hAnsi="Calibri" w:cs="Calibri"/>
          <w:b/>
          <w:noProof/>
          <w:sz w:val="22"/>
          <w:szCs w:val="22"/>
          <w:lang w:eastAsia="en-US" w:bidi="ar-SA"/>
        </w:rPr>
        <w:drawing>
          <wp:inline distT="0" distB="0" distL="0" distR="0">
            <wp:extent cx="4200080" cy="1318846"/>
            <wp:effectExtent l="19050" t="0" r="0" b="0"/>
            <wp:docPr id="79" name="Picture 78" descr="edit price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price list.png"/>
                    <pic:cNvPicPr/>
                  </pic:nvPicPr>
                  <pic:blipFill>
                    <a:blip r:embed="rId27"/>
                    <a:stretch>
                      <a:fillRect/>
                    </a:stretch>
                  </pic:blipFill>
                  <pic:spPr>
                    <a:xfrm>
                      <a:off x="0" y="0"/>
                      <a:ext cx="4200477" cy="1318971"/>
                    </a:xfrm>
                    <a:prstGeom prst="rect">
                      <a:avLst/>
                    </a:prstGeom>
                  </pic:spPr>
                </pic:pic>
              </a:graphicData>
            </a:graphic>
          </wp:inline>
        </w:drawing>
      </w:r>
    </w:p>
    <w:p w:rsidR="004009F3" w:rsidRDefault="004009F3" w:rsidP="002C3CF2">
      <w:pPr>
        <w:spacing w:after="200" w:line="360" w:lineRule="auto"/>
        <w:jc w:val="both"/>
        <w:rPr>
          <w:rFonts w:ascii="Calibri" w:hAnsi="Calibri" w:cs="Calibri"/>
          <w:b/>
          <w:sz w:val="22"/>
          <w:szCs w:val="22"/>
        </w:rPr>
      </w:pPr>
      <w:r>
        <w:rPr>
          <w:rFonts w:ascii="Calibri" w:hAnsi="Calibri" w:cs="Calibri"/>
          <w:b/>
          <w:sz w:val="22"/>
          <w:szCs w:val="22"/>
        </w:rPr>
        <w:t>Hapus Price List</w:t>
      </w:r>
    </w:p>
    <w:p w:rsidR="004009F3" w:rsidRPr="004009F3" w:rsidRDefault="004009F3" w:rsidP="002C3CF2">
      <w:pPr>
        <w:spacing w:after="200" w:line="360" w:lineRule="auto"/>
        <w:jc w:val="both"/>
        <w:rPr>
          <w:rFonts w:ascii="Calibri" w:hAnsi="Calibri" w:cs="Calibri"/>
          <w:sz w:val="22"/>
          <w:szCs w:val="22"/>
        </w:rPr>
      </w:pPr>
      <w:r w:rsidRPr="003B76BB">
        <w:rPr>
          <w:rFonts w:ascii="Calibri" w:hAnsi="Calibri" w:cs="Calibri"/>
          <w:sz w:val="22"/>
          <w:szCs w:val="22"/>
        </w:rPr>
        <w:t xml:space="preserve">Pilih data </w:t>
      </w:r>
      <w:r>
        <w:rPr>
          <w:rFonts w:ascii="Calibri" w:hAnsi="Calibri" w:cs="Calibri"/>
          <w:sz w:val="22"/>
          <w:szCs w:val="22"/>
        </w:rPr>
        <w:t>pelanggan</w:t>
      </w:r>
      <w:r w:rsidRPr="003B76BB">
        <w:rPr>
          <w:rFonts w:ascii="Calibri" w:hAnsi="Calibri" w:cs="Calibri"/>
          <w:sz w:val="22"/>
          <w:szCs w:val="22"/>
        </w:rPr>
        <w:t xml:space="preserve"> yang akan dihapus kemudian tekan tanda </w:t>
      </w:r>
      <w:r w:rsidRPr="003B76BB">
        <w:rPr>
          <w:rFonts w:ascii="Calibri" w:hAnsi="Calibri" w:cs="Calibri"/>
          <w:sz w:val="22"/>
          <w:szCs w:val="22"/>
        </w:rPr>
        <w:drawing>
          <wp:inline distT="0" distB="0" distL="0" distR="0">
            <wp:extent cx="167005" cy="167005"/>
            <wp:effectExtent l="19050" t="0" r="4445" b="0"/>
            <wp:docPr id="83" name="Picture 35" descr="dele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ete-icon"/>
                    <pic:cNvPicPr>
                      <a:picLocks noChangeAspect="1" noChangeArrowheads="1"/>
                    </pic:cNvPicPr>
                  </pic:nvPicPr>
                  <pic:blipFill>
                    <a:blip r:embed="rId14"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p>
    <w:p w:rsidR="00573815" w:rsidRDefault="00573815" w:rsidP="002C3CF2">
      <w:pPr>
        <w:spacing w:after="200" w:line="360" w:lineRule="auto"/>
        <w:jc w:val="both"/>
        <w:rPr>
          <w:rFonts w:ascii="Calibri" w:hAnsi="Calibri" w:cs="Calibri"/>
          <w:sz w:val="22"/>
          <w:szCs w:val="22"/>
        </w:rPr>
      </w:pPr>
      <w:r w:rsidRPr="00573815">
        <w:rPr>
          <w:rFonts w:ascii="Calibri" w:hAnsi="Calibri" w:cs="Calibri"/>
          <w:sz w:val="22"/>
          <w:szCs w:val="22"/>
        </w:rPr>
        <w:t xml:space="preserve">b. </w:t>
      </w:r>
      <w:r>
        <w:rPr>
          <w:rFonts w:ascii="Calibri" w:hAnsi="Calibri" w:cs="Calibri"/>
          <w:sz w:val="22"/>
          <w:szCs w:val="22"/>
        </w:rPr>
        <w:t>Sewa</w:t>
      </w:r>
    </w:p>
    <w:p w:rsidR="00573815" w:rsidRPr="007F50FA" w:rsidRDefault="009B4A86" w:rsidP="00573815">
      <w:pPr>
        <w:spacing w:after="200" w:line="360" w:lineRule="auto"/>
        <w:jc w:val="both"/>
        <w:rPr>
          <w:rFonts w:ascii="Calibri" w:hAnsi="Calibri" w:cs="Calibri"/>
          <w:sz w:val="22"/>
          <w:szCs w:val="22"/>
        </w:rPr>
      </w:pPr>
      <w:r w:rsidRPr="009B4A86">
        <w:rPr>
          <w:rFonts w:ascii="Calibri" w:hAnsi="Calibri" w:cs="Calibri"/>
          <w:b/>
          <w:sz w:val="22"/>
          <w:szCs w:val="22"/>
        </w:rPr>
        <w:t>Tambah</w:t>
      </w:r>
      <w:r>
        <w:rPr>
          <w:rFonts w:ascii="Calibri" w:hAnsi="Calibri" w:cs="Calibri"/>
          <w:sz w:val="22"/>
          <w:szCs w:val="22"/>
        </w:rPr>
        <w:t xml:space="preserve"> </w:t>
      </w:r>
      <w:r w:rsidR="00573815">
        <w:rPr>
          <w:rFonts w:ascii="Calibri" w:hAnsi="Calibri" w:cs="Calibri"/>
          <w:b/>
          <w:sz w:val="22"/>
          <w:szCs w:val="22"/>
        </w:rPr>
        <w:t>Sewa</w:t>
      </w:r>
    </w:p>
    <w:p w:rsidR="00573815" w:rsidRDefault="00DB7473" w:rsidP="00573815">
      <w:pPr>
        <w:spacing w:after="200" w:line="360" w:lineRule="auto"/>
        <w:jc w:val="both"/>
        <w:rPr>
          <w:rFonts w:ascii="Calibri" w:hAnsi="Calibri" w:cs="Calibri"/>
          <w:b/>
          <w:sz w:val="22"/>
          <w:szCs w:val="22"/>
        </w:rPr>
      </w:pPr>
      <w:r>
        <w:rPr>
          <w:rFonts w:ascii="Calibri" w:hAnsi="Calibri" w:cs="Calibri"/>
          <w:b/>
          <w:noProof/>
          <w:sz w:val="22"/>
          <w:szCs w:val="22"/>
          <w:lang w:eastAsia="en-US" w:bidi="ar-SA"/>
        </w:rPr>
        <w:pict>
          <v:rect id="_x0000_s1080" style="position:absolute;left:0;text-align:left;margin-left:135.2pt;margin-top:22.2pt;width:267.85pt;height:48.45pt;z-index:251658752" filled="f" stroked="f">
            <v:textbox>
              <w:txbxContent>
                <w:p w:rsidR="00DB7473" w:rsidRPr="009417C2" w:rsidRDefault="00DB7473">
                  <w:pPr>
                    <w:rPr>
                      <w:rFonts w:ascii="Calibri" w:hAnsi="Calibri" w:cs="Calibri"/>
                      <w:sz w:val="22"/>
                      <w:szCs w:val="22"/>
                    </w:rPr>
                  </w:pPr>
                  <w:r w:rsidRPr="009417C2">
                    <w:rPr>
                      <w:rFonts w:ascii="Calibri" w:hAnsi="Calibri" w:cs="Calibri"/>
                      <w:sz w:val="22"/>
                      <w:szCs w:val="22"/>
                    </w:rPr>
                    <w:t>isikan data disamping dulu, untuk nama pelanggan jika tidak ada bisa menambahkan datanya dulu pada master pelanggan, tanggal dan no. sewa terisi otomastis</w:t>
                  </w:r>
                </w:p>
              </w:txbxContent>
            </v:textbox>
          </v:rect>
        </w:pict>
      </w:r>
      <w:r>
        <w:rPr>
          <w:rFonts w:ascii="Calibri" w:hAnsi="Calibri" w:cs="Calibri"/>
          <w:b/>
          <w:noProof/>
          <w:sz w:val="22"/>
          <w:szCs w:val="22"/>
          <w:lang w:eastAsia="en-US" w:bidi="ar-SA"/>
        </w:rPr>
        <w:pict>
          <v:shape id="_x0000_s1078" type="#_x0000_t32" style="position:absolute;left:0;text-align:left;margin-left:109.5pt;margin-top:31.9pt;width:30.5pt;height:6.9pt;z-index:251656704" o:connectortype="straight" strokecolor="#943634" strokeweight="2.25pt">
            <v:stroke endarrow="block"/>
          </v:shape>
        </w:pict>
      </w:r>
      <w:r>
        <w:rPr>
          <w:rFonts w:ascii="Calibri" w:hAnsi="Calibri" w:cs="Calibri"/>
          <w:b/>
          <w:noProof/>
          <w:sz w:val="22"/>
          <w:szCs w:val="22"/>
          <w:lang w:eastAsia="en-US" w:bidi="ar-SA"/>
        </w:rPr>
        <w:pict>
          <v:roundrect id="_x0000_s1079" style="position:absolute;left:0;text-align:left;margin-left:11.2pt;margin-top:9.05pt;width:98.3pt;height:51.2pt;z-index:251657728" arcsize="10923f" filled="f" strokecolor="#943634" strokeweight="2.5pt">
            <v:shadow color="#868686"/>
          </v:roundrect>
        </w:pict>
      </w:r>
      <w:r w:rsidR="00AD7BD6">
        <w:rPr>
          <w:rFonts w:ascii="Calibri" w:hAnsi="Calibri" w:cs="Calibri"/>
          <w:b/>
          <w:noProof/>
          <w:sz w:val="22"/>
          <w:szCs w:val="22"/>
          <w:lang w:eastAsia="en-US" w:bidi="ar-SA"/>
        </w:rPr>
        <w:drawing>
          <wp:inline distT="0" distB="0" distL="0" distR="0">
            <wp:extent cx="4370070" cy="1582420"/>
            <wp:effectExtent l="19050" t="0" r="0" b="0"/>
            <wp:docPr id="31" name="Picture 31" descr="tambah se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mbah sewa"/>
                    <pic:cNvPicPr>
                      <a:picLocks noChangeAspect="1" noChangeArrowheads="1"/>
                    </pic:cNvPicPr>
                  </pic:nvPicPr>
                  <pic:blipFill>
                    <a:blip r:embed="rId28"/>
                    <a:srcRect/>
                    <a:stretch>
                      <a:fillRect/>
                    </a:stretch>
                  </pic:blipFill>
                  <pic:spPr bwMode="auto">
                    <a:xfrm>
                      <a:off x="0" y="0"/>
                      <a:ext cx="4370070" cy="1582420"/>
                    </a:xfrm>
                    <a:prstGeom prst="rect">
                      <a:avLst/>
                    </a:prstGeom>
                    <a:noFill/>
                    <a:ln w="9525">
                      <a:noFill/>
                      <a:miter lim="800000"/>
                      <a:headEnd/>
                      <a:tailEnd/>
                    </a:ln>
                  </pic:spPr>
                </pic:pic>
              </a:graphicData>
            </a:graphic>
          </wp:inline>
        </w:drawing>
      </w:r>
    </w:p>
    <w:p w:rsidR="00267364" w:rsidRPr="00E97F84" w:rsidRDefault="00DB7473" w:rsidP="00573815">
      <w:pPr>
        <w:spacing w:after="200" w:line="360" w:lineRule="auto"/>
        <w:jc w:val="both"/>
        <w:rPr>
          <w:rFonts w:ascii="Calibri" w:hAnsi="Calibri" w:cs="Calibri"/>
          <w:sz w:val="22"/>
          <w:szCs w:val="22"/>
        </w:rPr>
      </w:pPr>
      <w:r w:rsidRPr="00E97F84">
        <w:rPr>
          <w:rFonts w:ascii="Calibri" w:hAnsi="Calibri" w:cs="Calibri"/>
          <w:sz w:val="22"/>
          <w:szCs w:val="22"/>
        </w:rPr>
        <w:t>Selanjutnya tekan add</w:t>
      </w:r>
    </w:p>
    <w:p w:rsidR="00DB7473" w:rsidRDefault="00AD7BD6" w:rsidP="00573815">
      <w:pPr>
        <w:spacing w:after="200" w:line="360" w:lineRule="auto"/>
        <w:jc w:val="both"/>
        <w:rPr>
          <w:rFonts w:ascii="Calibri" w:hAnsi="Calibri" w:cs="Calibri"/>
          <w:b/>
          <w:sz w:val="22"/>
          <w:szCs w:val="22"/>
        </w:rPr>
      </w:pPr>
      <w:r>
        <w:rPr>
          <w:rFonts w:ascii="Calibri" w:hAnsi="Calibri" w:cs="Calibri"/>
          <w:b/>
          <w:noProof/>
          <w:sz w:val="22"/>
          <w:szCs w:val="22"/>
          <w:lang w:eastAsia="en-US" w:bidi="ar-SA"/>
        </w:rPr>
        <w:drawing>
          <wp:inline distT="0" distB="0" distL="0" distR="0">
            <wp:extent cx="4677410" cy="1811020"/>
            <wp:effectExtent l="19050" t="0" r="8890" b="0"/>
            <wp:docPr id="32" name="Picture 32" descr="add se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d sewa"/>
                    <pic:cNvPicPr>
                      <a:picLocks noChangeAspect="1" noChangeArrowheads="1"/>
                    </pic:cNvPicPr>
                  </pic:nvPicPr>
                  <pic:blipFill>
                    <a:blip r:embed="rId29"/>
                    <a:srcRect/>
                    <a:stretch>
                      <a:fillRect/>
                    </a:stretch>
                  </pic:blipFill>
                  <pic:spPr bwMode="auto">
                    <a:xfrm>
                      <a:off x="0" y="0"/>
                      <a:ext cx="4677410" cy="1811020"/>
                    </a:xfrm>
                    <a:prstGeom prst="rect">
                      <a:avLst/>
                    </a:prstGeom>
                    <a:noFill/>
                    <a:ln w="9525">
                      <a:noFill/>
                      <a:miter lim="800000"/>
                      <a:headEnd/>
                      <a:tailEnd/>
                    </a:ln>
                  </pic:spPr>
                </pic:pic>
              </a:graphicData>
            </a:graphic>
          </wp:inline>
        </w:drawing>
      </w:r>
    </w:p>
    <w:p w:rsidR="00E97F84" w:rsidRDefault="00E97F84" w:rsidP="00573815">
      <w:pPr>
        <w:spacing w:after="200" w:line="360" w:lineRule="auto"/>
        <w:jc w:val="both"/>
        <w:rPr>
          <w:rFonts w:ascii="Calibri" w:hAnsi="Calibri" w:cs="Calibri"/>
          <w:sz w:val="22"/>
          <w:szCs w:val="22"/>
        </w:rPr>
      </w:pPr>
      <w:r w:rsidRPr="00863FFF">
        <w:rPr>
          <w:rFonts w:ascii="Calibri" w:hAnsi="Calibri" w:cs="Calibri"/>
          <w:sz w:val="22"/>
          <w:szCs w:val="22"/>
        </w:rPr>
        <w:lastRenderedPageBreak/>
        <w:t>Isi for</w:t>
      </w:r>
      <w:r w:rsidR="00863FFF" w:rsidRPr="00863FFF">
        <w:rPr>
          <w:rFonts w:ascii="Calibri" w:hAnsi="Calibri" w:cs="Calibri"/>
          <w:sz w:val="22"/>
          <w:szCs w:val="22"/>
        </w:rPr>
        <w:t xml:space="preserve">m diatas sesuai dengan detail sewanya. Durasi sopir bisa diisi apabila pelanggan dan sopir menyetir bergantian. Jadi nanti dihitung lama menyetir dikalikan dengan ongkos sopir per hari. Apabila sudah tekan </w:t>
      </w:r>
      <w:r w:rsidR="00863FFF">
        <w:rPr>
          <w:rFonts w:ascii="Calibri" w:hAnsi="Calibri" w:cs="Calibri"/>
          <w:sz w:val="22"/>
          <w:szCs w:val="22"/>
        </w:rPr>
        <w:t>Ok</w:t>
      </w:r>
    </w:p>
    <w:p w:rsidR="00863FFF" w:rsidRDefault="00863FFF" w:rsidP="00573815">
      <w:pPr>
        <w:spacing w:after="200" w:line="360" w:lineRule="auto"/>
        <w:jc w:val="both"/>
        <w:rPr>
          <w:rFonts w:ascii="Calibri" w:hAnsi="Calibri" w:cs="Calibri"/>
          <w:sz w:val="22"/>
          <w:szCs w:val="22"/>
        </w:rPr>
      </w:pPr>
      <w:r>
        <w:rPr>
          <w:rFonts w:ascii="Calibri" w:hAnsi="Calibri" w:cs="Calibri"/>
          <w:sz w:val="22"/>
          <w:szCs w:val="22"/>
        </w:rPr>
        <w:t>Data sudah tersimpan dan ditampilkan seperti ini :</w:t>
      </w:r>
    </w:p>
    <w:p w:rsidR="00863FFF" w:rsidRDefault="004009F3" w:rsidP="00573815">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4025412" cy="1990453"/>
            <wp:effectExtent l="19050" t="0" r="0" b="0"/>
            <wp:docPr id="84" name="Picture 83" descr="sewa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a_.png"/>
                    <pic:cNvPicPr/>
                  </pic:nvPicPr>
                  <pic:blipFill>
                    <a:blip r:embed="rId30"/>
                    <a:stretch>
                      <a:fillRect/>
                    </a:stretch>
                  </pic:blipFill>
                  <pic:spPr>
                    <a:xfrm>
                      <a:off x="0" y="0"/>
                      <a:ext cx="4025792" cy="1990641"/>
                    </a:xfrm>
                    <a:prstGeom prst="rect">
                      <a:avLst/>
                    </a:prstGeom>
                  </pic:spPr>
                </pic:pic>
              </a:graphicData>
            </a:graphic>
          </wp:inline>
        </w:drawing>
      </w:r>
    </w:p>
    <w:p w:rsidR="00863FFF" w:rsidRDefault="00863FFF" w:rsidP="00573815">
      <w:pPr>
        <w:spacing w:after="200" w:line="360" w:lineRule="auto"/>
        <w:jc w:val="both"/>
        <w:rPr>
          <w:rFonts w:ascii="Calibri" w:hAnsi="Calibri" w:cs="Calibri"/>
          <w:sz w:val="22"/>
          <w:szCs w:val="22"/>
        </w:rPr>
      </w:pPr>
      <w:r>
        <w:rPr>
          <w:rFonts w:ascii="Calibri" w:hAnsi="Calibri" w:cs="Calibri"/>
          <w:sz w:val="22"/>
          <w:szCs w:val="22"/>
        </w:rPr>
        <w:t xml:space="preserve">Isi catatan, jaminan, uang muka bila ada. Anda juga bisa mengedit data yang sudh diinputkan tadi. Untuk mengedit tekan icon pensil  </w:t>
      </w:r>
      <w:r w:rsidR="00AD7BD6">
        <w:rPr>
          <w:rFonts w:ascii="Calibri" w:hAnsi="Calibri" w:cs="Calibri"/>
          <w:noProof/>
          <w:sz w:val="22"/>
          <w:szCs w:val="22"/>
          <w:lang w:eastAsia="en-US" w:bidi="ar-SA"/>
        </w:rPr>
        <w:drawing>
          <wp:inline distT="0" distB="0" distL="0" distR="0">
            <wp:extent cx="184785" cy="184785"/>
            <wp:effectExtent l="19050" t="0" r="5715" b="0"/>
            <wp:docPr id="34" name="Picture 34" descr="Penci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ncil-icon"/>
                    <pic:cNvPicPr>
                      <a:picLocks noChangeAspect="1" noChangeArrowheads="1"/>
                    </pic:cNvPicPr>
                  </pic:nvPicPr>
                  <pic:blipFill>
                    <a:blip r:embed="rId31"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rPr>
          <w:rFonts w:ascii="Calibri" w:hAnsi="Calibri" w:cs="Calibri"/>
          <w:sz w:val="22"/>
          <w:szCs w:val="22"/>
        </w:rPr>
        <w:t xml:space="preserve">. Dan untuk menghapus tekan icon silang  </w:t>
      </w:r>
      <w:r w:rsidR="00AD7BD6">
        <w:rPr>
          <w:rFonts w:ascii="Calibri" w:hAnsi="Calibri" w:cs="Calibri"/>
          <w:noProof/>
          <w:sz w:val="22"/>
          <w:szCs w:val="22"/>
          <w:lang w:eastAsia="en-US" w:bidi="ar-SA"/>
        </w:rPr>
        <w:drawing>
          <wp:inline distT="0" distB="0" distL="0" distR="0">
            <wp:extent cx="167005" cy="167005"/>
            <wp:effectExtent l="19050" t="0" r="4445" b="0"/>
            <wp:docPr id="35" name="Picture 35" descr="dele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ete-icon"/>
                    <pic:cNvPicPr>
                      <a:picLocks noChangeAspect="1" noChangeArrowheads="1"/>
                    </pic:cNvPicPr>
                  </pic:nvPicPr>
                  <pic:blipFill>
                    <a:blip r:embed="rId14"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r>
        <w:rPr>
          <w:rFonts w:ascii="Calibri" w:hAnsi="Calibri" w:cs="Calibri"/>
          <w:sz w:val="22"/>
          <w:szCs w:val="22"/>
        </w:rPr>
        <w:t>. Jika data yang diperlukan sudah lengkap tekan simpan.</w:t>
      </w:r>
    </w:p>
    <w:p w:rsidR="00863FFF" w:rsidRDefault="00863FFF" w:rsidP="00573815">
      <w:pPr>
        <w:spacing w:after="200" w:line="360" w:lineRule="auto"/>
        <w:jc w:val="both"/>
        <w:rPr>
          <w:rFonts w:ascii="Calibri" w:hAnsi="Calibri" w:cs="Calibri"/>
          <w:sz w:val="22"/>
          <w:szCs w:val="22"/>
        </w:rPr>
      </w:pPr>
      <w:r>
        <w:rPr>
          <w:rFonts w:ascii="Calibri" w:hAnsi="Calibri" w:cs="Calibri"/>
          <w:sz w:val="22"/>
          <w:szCs w:val="22"/>
        </w:rPr>
        <w:t>c. Rental Kembali</w:t>
      </w:r>
    </w:p>
    <w:p w:rsidR="00863FFF" w:rsidRPr="00863FFF" w:rsidRDefault="006201E6" w:rsidP="00573815">
      <w:pPr>
        <w:spacing w:after="200" w:line="360" w:lineRule="auto"/>
        <w:jc w:val="both"/>
        <w:rPr>
          <w:rFonts w:ascii="Calibri" w:hAnsi="Calibri" w:cs="Calibri"/>
          <w:sz w:val="22"/>
          <w:szCs w:val="22"/>
        </w:rPr>
      </w:pPr>
      <w:r>
        <w:rPr>
          <w:rFonts w:ascii="Calibri" w:hAnsi="Calibri" w:cs="Calibri"/>
          <w:sz w:val="22"/>
          <w:szCs w:val="22"/>
        </w:rPr>
        <w:t xml:space="preserve">Rental kembali adalah </w:t>
      </w:r>
      <w:r w:rsidR="007F50FA">
        <w:rPr>
          <w:rFonts w:ascii="Calibri" w:hAnsi="Calibri" w:cs="Calibri"/>
          <w:sz w:val="22"/>
          <w:szCs w:val="22"/>
        </w:rPr>
        <w:t>me</w:t>
      </w:r>
      <w:r>
        <w:rPr>
          <w:rFonts w:ascii="Calibri" w:hAnsi="Calibri" w:cs="Calibri"/>
          <w:sz w:val="22"/>
          <w:szCs w:val="22"/>
        </w:rPr>
        <w:t>nu dimana semua data sewa ditampilkan. Disini Anda hanya bisa mengedit data status kendaraan apakah kendaraan itu sudah kembali atau batal di sewa. Juga bisa melakukan pencarian dengan memasukan kata kunci.</w:t>
      </w:r>
    </w:p>
    <w:p w:rsidR="00573815" w:rsidRDefault="00305710" w:rsidP="002C3CF2">
      <w:pPr>
        <w:spacing w:after="200" w:line="360" w:lineRule="auto"/>
        <w:jc w:val="both"/>
        <w:rPr>
          <w:rFonts w:ascii="Calibri" w:hAnsi="Calibri" w:cs="Calibri"/>
          <w:sz w:val="22"/>
          <w:szCs w:val="22"/>
        </w:rPr>
      </w:pPr>
      <w:r>
        <w:rPr>
          <w:rFonts w:ascii="Calibri" w:hAnsi="Calibri" w:cs="Calibri"/>
          <w:noProof/>
          <w:sz w:val="22"/>
          <w:szCs w:val="22"/>
          <w:lang w:eastAsia="en-US" w:bidi="ar-SA"/>
        </w:rPr>
        <w:pict>
          <v:roundrect id="_x0000_s1104" style="position:absolute;left:0;text-align:left;margin-left:240.55pt;margin-top:65.75pt;width:168.75pt;height:87.9pt;z-index:251680256" arcsize="10923f" strokecolor="#943634" strokeweight="2.5pt">
            <v:shadow color="#868686"/>
            <v:textbox>
              <w:txbxContent>
                <w:p w:rsidR="00305710" w:rsidRDefault="00305710" w:rsidP="00305710">
                  <w:pPr>
                    <w:rPr>
                      <w:rFonts w:ascii="Calibri" w:hAnsi="Calibri" w:cs="Calibri"/>
                      <w:sz w:val="22"/>
                      <w:szCs w:val="22"/>
                    </w:rPr>
                  </w:pPr>
                  <w:r>
                    <w:rPr>
                      <w:rFonts w:ascii="Calibri" w:hAnsi="Calibri" w:cs="Calibri"/>
                      <w:sz w:val="22"/>
                      <w:szCs w:val="22"/>
                    </w:rPr>
                    <w:t xml:space="preserve">Tekan icon </w:t>
                  </w:r>
                  <w:r w:rsidRPr="003B76BB">
                    <w:rPr>
                      <w:rFonts w:ascii="Calibri" w:hAnsi="Calibri" w:cs="Calibri"/>
                      <w:sz w:val="22"/>
                      <w:szCs w:val="22"/>
                    </w:rPr>
                    <w:drawing>
                      <wp:inline distT="0" distB="0" distL="0" distR="0">
                        <wp:extent cx="184785" cy="184785"/>
                        <wp:effectExtent l="19050" t="0" r="5715" b="0"/>
                        <wp:docPr id="90" name="Picture 34" descr="Penci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ncil-icon"/>
                                <pic:cNvPicPr>
                                  <a:picLocks noChangeAspect="1" noChangeArrowheads="1"/>
                                </pic:cNvPicPr>
                              </pic:nvPicPr>
                              <pic:blipFill>
                                <a:blip r:embed="rId12"/>
                                <a:srcRect/>
                                <a:stretch>
                                  <a:fillRect/>
                                </a:stretch>
                              </pic:blipFill>
                              <pic:spPr bwMode="auto">
                                <a:xfrm>
                                  <a:off x="0" y="0"/>
                                  <a:ext cx="184785" cy="184785"/>
                                </a:xfrm>
                                <a:prstGeom prst="rect">
                                  <a:avLst/>
                                </a:prstGeom>
                                <a:noFill/>
                                <a:ln w="9525">
                                  <a:noFill/>
                                  <a:miter lim="800000"/>
                                  <a:headEnd/>
                                  <a:tailEnd/>
                                </a:ln>
                              </pic:spPr>
                            </pic:pic>
                          </a:graphicData>
                        </a:graphic>
                      </wp:inline>
                    </w:drawing>
                  </w:r>
                  <w:r>
                    <w:rPr>
                      <w:rFonts w:ascii="Calibri" w:hAnsi="Calibri" w:cs="Calibri"/>
                      <w:sz w:val="22"/>
                      <w:szCs w:val="22"/>
                    </w:rPr>
                    <w:t xml:space="preserve"> maka akan muncul form seperti ini.</w:t>
                  </w:r>
                </w:p>
                <w:p w:rsidR="00305710" w:rsidRPr="007139EE" w:rsidRDefault="00305710" w:rsidP="00305710">
                  <w:r>
                    <w:rPr>
                      <w:rFonts w:ascii="Calibri" w:hAnsi="Calibri" w:cs="Calibri"/>
                      <w:sz w:val="22"/>
                      <w:szCs w:val="22"/>
                    </w:rPr>
                    <w:t>Edit datanya apakah kendaraan sudah kembali atau batal di sewa, jika sudah tekan oke.</w:t>
                  </w:r>
                </w:p>
              </w:txbxContent>
            </v:textbox>
          </v:roundrect>
        </w:pict>
      </w:r>
      <w:r>
        <w:rPr>
          <w:rFonts w:ascii="Calibri" w:hAnsi="Calibri" w:cs="Calibri"/>
          <w:noProof/>
          <w:sz w:val="22"/>
          <w:szCs w:val="22"/>
          <w:lang w:eastAsia="en-US" w:bidi="ar-SA"/>
        </w:rPr>
        <w:pict>
          <v:shape id="_x0000_s1105" type="#_x0000_t32" style="position:absolute;left:0;text-align:left;margin-left:198.8pt;margin-top:101.75pt;width:41.75pt;height:34.6pt;flip:x;z-index:251681280" o:connectortype="straight" strokecolor="#943634 [2405]" strokeweight="2.25pt">
            <v:stroke endarrow="block"/>
          </v:shape>
        </w:pict>
      </w:r>
      <w:r w:rsidR="004009F3">
        <w:rPr>
          <w:rFonts w:ascii="Calibri" w:hAnsi="Calibri" w:cs="Calibri"/>
          <w:noProof/>
          <w:sz w:val="22"/>
          <w:szCs w:val="22"/>
          <w:lang w:eastAsia="en-US" w:bidi="ar-SA"/>
        </w:rPr>
        <w:drawing>
          <wp:inline distT="0" distB="0" distL="0" distR="0">
            <wp:extent cx="3559262" cy="1222130"/>
            <wp:effectExtent l="19050" t="0" r="3088" b="0"/>
            <wp:docPr id="85" name="Picture 84" descr="rental kembal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tal kembali_.png"/>
                    <pic:cNvPicPr/>
                  </pic:nvPicPr>
                  <pic:blipFill>
                    <a:blip r:embed="rId32" cstate="print"/>
                    <a:stretch>
                      <a:fillRect/>
                    </a:stretch>
                  </pic:blipFill>
                  <pic:spPr>
                    <a:xfrm>
                      <a:off x="0" y="0"/>
                      <a:ext cx="3560713" cy="1222628"/>
                    </a:xfrm>
                    <a:prstGeom prst="rect">
                      <a:avLst/>
                    </a:prstGeom>
                  </pic:spPr>
                </pic:pic>
              </a:graphicData>
            </a:graphic>
          </wp:inline>
        </w:drawing>
      </w:r>
    </w:p>
    <w:p w:rsidR="00305710" w:rsidRDefault="00305710" w:rsidP="002C3CF2">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3479180" cy="1863969"/>
            <wp:effectExtent l="19050" t="0" r="6970" b="0"/>
            <wp:docPr id="86" name="Picture 85" descr="edit rental kemb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rental kembali.png"/>
                    <pic:cNvPicPr/>
                  </pic:nvPicPr>
                  <pic:blipFill>
                    <a:blip r:embed="rId33"/>
                    <a:stretch>
                      <a:fillRect/>
                    </a:stretch>
                  </pic:blipFill>
                  <pic:spPr>
                    <a:xfrm>
                      <a:off x="0" y="0"/>
                      <a:ext cx="3479509" cy="1864145"/>
                    </a:xfrm>
                    <a:prstGeom prst="rect">
                      <a:avLst/>
                    </a:prstGeom>
                  </pic:spPr>
                </pic:pic>
              </a:graphicData>
            </a:graphic>
          </wp:inline>
        </w:drawing>
      </w:r>
    </w:p>
    <w:p w:rsidR="006201E6" w:rsidRDefault="006201E6" w:rsidP="002C3CF2">
      <w:pPr>
        <w:spacing w:after="200" w:line="360" w:lineRule="auto"/>
        <w:jc w:val="both"/>
        <w:rPr>
          <w:rFonts w:ascii="Calibri" w:hAnsi="Calibri" w:cs="Calibri"/>
          <w:sz w:val="22"/>
          <w:szCs w:val="22"/>
        </w:rPr>
      </w:pPr>
      <w:r>
        <w:rPr>
          <w:rFonts w:ascii="Calibri" w:hAnsi="Calibri" w:cs="Calibri"/>
          <w:sz w:val="22"/>
          <w:szCs w:val="22"/>
        </w:rPr>
        <w:t>d. Laporan rental</w:t>
      </w:r>
    </w:p>
    <w:p w:rsidR="006201E6" w:rsidRDefault="006201E6" w:rsidP="002C3CF2">
      <w:pPr>
        <w:spacing w:after="200" w:line="360" w:lineRule="auto"/>
        <w:jc w:val="both"/>
        <w:rPr>
          <w:rFonts w:ascii="Calibri" w:hAnsi="Calibri" w:cs="Calibri"/>
          <w:sz w:val="22"/>
          <w:szCs w:val="22"/>
        </w:rPr>
      </w:pPr>
      <w:r>
        <w:rPr>
          <w:rFonts w:ascii="Calibri" w:hAnsi="Calibri" w:cs="Calibri"/>
          <w:sz w:val="22"/>
          <w:szCs w:val="22"/>
        </w:rPr>
        <w:t>Laporan rental ada 2 macam  laporan umum dan laporan detail</w:t>
      </w:r>
    </w:p>
    <w:p w:rsidR="006A29AC" w:rsidRDefault="006A29AC" w:rsidP="006A29AC">
      <w:pPr>
        <w:numPr>
          <w:ilvl w:val="0"/>
          <w:numId w:val="23"/>
        </w:numPr>
        <w:spacing w:after="200" w:line="360" w:lineRule="auto"/>
        <w:jc w:val="both"/>
        <w:rPr>
          <w:rFonts w:ascii="Calibri" w:hAnsi="Calibri" w:cs="Calibri"/>
          <w:sz w:val="22"/>
          <w:szCs w:val="22"/>
        </w:rPr>
      </w:pPr>
      <w:r>
        <w:rPr>
          <w:rFonts w:ascii="Calibri" w:hAnsi="Calibri" w:cs="Calibri"/>
          <w:sz w:val="22"/>
          <w:szCs w:val="22"/>
        </w:rPr>
        <w:t>Laporan Umum</w:t>
      </w:r>
    </w:p>
    <w:p w:rsidR="006201E6" w:rsidRDefault="006A29AC" w:rsidP="002C3CF2">
      <w:pPr>
        <w:spacing w:after="200" w:line="360" w:lineRule="auto"/>
        <w:jc w:val="both"/>
        <w:rPr>
          <w:rFonts w:ascii="Calibri" w:hAnsi="Calibri" w:cs="Calibri"/>
          <w:sz w:val="22"/>
          <w:szCs w:val="22"/>
        </w:rPr>
      </w:pPr>
      <w:r>
        <w:rPr>
          <w:rFonts w:ascii="Calibri" w:hAnsi="Calibri" w:cs="Calibri"/>
          <w:noProof/>
          <w:sz w:val="22"/>
          <w:szCs w:val="22"/>
          <w:lang w:eastAsia="en-US" w:bidi="ar-SA"/>
        </w:rPr>
        <w:lastRenderedPageBreak/>
        <w:pict>
          <v:roundrect id="_x0000_s1082" style="position:absolute;left:0;text-align:left;margin-left:198.8pt;margin-top:50.55pt;width:210.5pt;height:117.65pt;z-index:251660800" arcsize="10923f" strokecolor="#943634" strokeweight="2.5pt">
            <v:shadow color="#868686"/>
            <v:textbox>
              <w:txbxContent>
                <w:p w:rsidR="006A29AC" w:rsidRPr="009417C2" w:rsidRDefault="006A29AC" w:rsidP="005E06AF">
                  <w:pPr>
                    <w:jc w:val="both"/>
                    <w:rPr>
                      <w:rFonts w:ascii="Calibri" w:hAnsi="Calibri" w:cs="Calibri"/>
                      <w:sz w:val="22"/>
                      <w:szCs w:val="22"/>
                    </w:rPr>
                  </w:pPr>
                  <w:r w:rsidRPr="009417C2">
                    <w:rPr>
                      <w:rFonts w:ascii="Calibri" w:hAnsi="Calibri" w:cs="Calibri"/>
                      <w:sz w:val="22"/>
                      <w:szCs w:val="22"/>
                    </w:rPr>
                    <w:t xml:space="preserve">tekan laporan umum maka muncul tampilan berikut, masukkan tanggal mulai dan selesai maka laporan yang ditampilkan adalah periode tanggal tersebut. </w:t>
                  </w:r>
                  <w:r w:rsidR="005E06AF" w:rsidRPr="009417C2">
                    <w:rPr>
                      <w:rFonts w:ascii="Calibri" w:hAnsi="Calibri" w:cs="Calibri"/>
                      <w:sz w:val="22"/>
                      <w:szCs w:val="22"/>
                    </w:rPr>
                    <w:t xml:space="preserve">Misalkan tgl 24-03-2013 sampai  30-03-2013. </w:t>
                  </w:r>
                  <w:r w:rsidRPr="009417C2">
                    <w:rPr>
                      <w:rFonts w:ascii="Calibri" w:hAnsi="Calibri" w:cs="Calibri"/>
                      <w:sz w:val="22"/>
                      <w:szCs w:val="22"/>
                    </w:rPr>
                    <w:t>Kemudian OK. Hasilnya seperti gambar dibawah ini.</w:t>
                  </w:r>
                </w:p>
              </w:txbxContent>
            </v:textbox>
          </v:roundrect>
        </w:pict>
      </w:r>
      <w:r>
        <w:rPr>
          <w:rFonts w:ascii="Calibri" w:hAnsi="Calibri" w:cs="Calibri"/>
          <w:noProof/>
          <w:sz w:val="22"/>
          <w:szCs w:val="22"/>
          <w:lang w:eastAsia="en-US" w:bidi="ar-SA"/>
        </w:rPr>
        <w:pict>
          <v:shape id="_x0000_s1081" type="#_x0000_t32" style="position:absolute;left:0;text-align:left;margin-left:163.5pt;margin-top:26.25pt;width:68.55pt;height:65.8pt;flip:x;z-index:251659776" o:connectortype="straight" strokecolor="#943634" strokeweight="2.25pt">
            <v:stroke endarrow="block"/>
          </v:shape>
        </w:pict>
      </w:r>
      <w:r w:rsidR="00AD7BD6">
        <w:rPr>
          <w:rFonts w:ascii="Calibri" w:hAnsi="Calibri" w:cs="Calibri"/>
          <w:noProof/>
          <w:sz w:val="22"/>
          <w:szCs w:val="22"/>
          <w:lang w:eastAsia="en-US" w:bidi="ar-SA"/>
        </w:rPr>
        <w:drawing>
          <wp:inline distT="0" distB="0" distL="0" distR="0">
            <wp:extent cx="5152390" cy="1019810"/>
            <wp:effectExtent l="19050" t="0" r="0" b="0"/>
            <wp:docPr id="37" name="Picture 37" descr="lapo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poran"/>
                    <pic:cNvPicPr>
                      <a:picLocks noChangeAspect="1" noChangeArrowheads="1"/>
                    </pic:cNvPicPr>
                  </pic:nvPicPr>
                  <pic:blipFill>
                    <a:blip r:embed="rId34"/>
                    <a:srcRect/>
                    <a:stretch>
                      <a:fillRect/>
                    </a:stretch>
                  </pic:blipFill>
                  <pic:spPr bwMode="auto">
                    <a:xfrm>
                      <a:off x="0" y="0"/>
                      <a:ext cx="5152390" cy="1019810"/>
                    </a:xfrm>
                    <a:prstGeom prst="rect">
                      <a:avLst/>
                    </a:prstGeom>
                    <a:noFill/>
                    <a:ln w="9525">
                      <a:noFill/>
                      <a:miter lim="800000"/>
                      <a:headEnd/>
                      <a:tailEnd/>
                    </a:ln>
                  </pic:spPr>
                </pic:pic>
              </a:graphicData>
            </a:graphic>
          </wp:inline>
        </w:drawing>
      </w:r>
    </w:p>
    <w:p w:rsidR="005E06AF" w:rsidRDefault="005E06AF" w:rsidP="002C3CF2">
      <w:pPr>
        <w:spacing w:after="200" w:line="360" w:lineRule="auto"/>
        <w:jc w:val="both"/>
        <w:rPr>
          <w:rFonts w:ascii="Calibri" w:hAnsi="Calibri" w:cs="Calibri"/>
          <w:sz w:val="22"/>
          <w:szCs w:val="22"/>
        </w:rPr>
      </w:pPr>
    </w:p>
    <w:p w:rsidR="006201E6" w:rsidRDefault="006A29AC" w:rsidP="002C3CF2">
      <w:pPr>
        <w:spacing w:after="200" w:line="360" w:lineRule="auto"/>
        <w:jc w:val="both"/>
        <w:rPr>
          <w:rFonts w:ascii="Calibri" w:hAnsi="Calibri" w:cs="Calibri"/>
          <w:sz w:val="22"/>
          <w:szCs w:val="22"/>
        </w:rPr>
      </w:pPr>
      <w:r>
        <w:rPr>
          <w:rFonts w:ascii="Calibri" w:hAnsi="Calibri" w:cs="Calibri"/>
          <w:noProof/>
          <w:sz w:val="22"/>
          <w:szCs w:val="22"/>
          <w:lang w:eastAsia="en-US" w:bidi="ar-SA"/>
        </w:rPr>
        <w:pict>
          <v:shape id="_x0000_s1083" type="#_x0000_t32" style="position:absolute;left:0;text-align:left;margin-left:295.8pt;margin-top:41pt;width:.05pt;height:60.95pt;z-index:251661824" o:connectortype="straight" strokecolor="#943634" strokeweight="2.25pt">
            <v:stroke endarrow="block"/>
          </v:shape>
        </w:pict>
      </w:r>
      <w:r w:rsidR="00AD7BD6">
        <w:rPr>
          <w:rFonts w:ascii="Calibri" w:hAnsi="Calibri" w:cs="Calibri"/>
          <w:noProof/>
          <w:sz w:val="22"/>
          <w:szCs w:val="22"/>
          <w:lang w:eastAsia="en-US" w:bidi="ar-SA"/>
        </w:rPr>
        <w:drawing>
          <wp:inline distT="0" distB="0" distL="0" distR="0">
            <wp:extent cx="3200400" cy="1099185"/>
            <wp:effectExtent l="19050" t="0" r="0" b="0"/>
            <wp:docPr id="38" name="Picture 38" descr="laporan 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poran umu"/>
                    <pic:cNvPicPr>
                      <a:picLocks noChangeAspect="1" noChangeArrowheads="1"/>
                    </pic:cNvPicPr>
                  </pic:nvPicPr>
                  <pic:blipFill>
                    <a:blip r:embed="rId35"/>
                    <a:srcRect/>
                    <a:stretch>
                      <a:fillRect/>
                    </a:stretch>
                  </pic:blipFill>
                  <pic:spPr bwMode="auto">
                    <a:xfrm>
                      <a:off x="0" y="0"/>
                      <a:ext cx="3200400" cy="1099185"/>
                    </a:xfrm>
                    <a:prstGeom prst="rect">
                      <a:avLst/>
                    </a:prstGeom>
                    <a:noFill/>
                    <a:ln w="9525">
                      <a:noFill/>
                      <a:miter lim="800000"/>
                      <a:headEnd/>
                      <a:tailEnd/>
                    </a:ln>
                  </pic:spPr>
                </pic:pic>
              </a:graphicData>
            </a:graphic>
          </wp:inline>
        </w:drawing>
      </w:r>
    </w:p>
    <w:p w:rsidR="006A29AC" w:rsidRDefault="00AD7BD6" w:rsidP="002C3CF2">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5152390" cy="1072515"/>
            <wp:effectExtent l="19050" t="0" r="0" b="0"/>
            <wp:docPr id="39" name="Picture 39" descr="laporan um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poran umum 2"/>
                    <pic:cNvPicPr>
                      <a:picLocks noChangeAspect="1" noChangeArrowheads="1"/>
                    </pic:cNvPicPr>
                  </pic:nvPicPr>
                  <pic:blipFill>
                    <a:blip r:embed="rId36"/>
                    <a:srcRect/>
                    <a:stretch>
                      <a:fillRect/>
                    </a:stretch>
                  </pic:blipFill>
                  <pic:spPr bwMode="auto">
                    <a:xfrm>
                      <a:off x="0" y="0"/>
                      <a:ext cx="5152390" cy="1072515"/>
                    </a:xfrm>
                    <a:prstGeom prst="rect">
                      <a:avLst/>
                    </a:prstGeom>
                    <a:noFill/>
                    <a:ln w="9525">
                      <a:noFill/>
                      <a:miter lim="800000"/>
                      <a:headEnd/>
                      <a:tailEnd/>
                    </a:ln>
                  </pic:spPr>
                </pic:pic>
              </a:graphicData>
            </a:graphic>
          </wp:inline>
        </w:drawing>
      </w:r>
    </w:p>
    <w:p w:rsidR="005E06AF" w:rsidRDefault="005E06AF" w:rsidP="005E06AF">
      <w:pPr>
        <w:numPr>
          <w:ilvl w:val="0"/>
          <w:numId w:val="23"/>
        </w:numPr>
        <w:spacing w:after="200" w:line="360" w:lineRule="auto"/>
        <w:jc w:val="both"/>
        <w:rPr>
          <w:rFonts w:ascii="Calibri" w:hAnsi="Calibri" w:cs="Calibri"/>
          <w:sz w:val="22"/>
          <w:szCs w:val="22"/>
        </w:rPr>
      </w:pPr>
      <w:r>
        <w:rPr>
          <w:rFonts w:ascii="Calibri" w:hAnsi="Calibri" w:cs="Calibri"/>
          <w:sz w:val="22"/>
          <w:szCs w:val="22"/>
        </w:rPr>
        <w:t>Laporan Detail</w:t>
      </w:r>
    </w:p>
    <w:p w:rsidR="005E06AF" w:rsidRDefault="005E06AF" w:rsidP="002C3CF2">
      <w:pPr>
        <w:spacing w:after="200" w:line="360" w:lineRule="auto"/>
        <w:jc w:val="both"/>
        <w:rPr>
          <w:rFonts w:ascii="Calibri" w:hAnsi="Calibri" w:cs="Calibri"/>
          <w:sz w:val="22"/>
          <w:szCs w:val="22"/>
        </w:rPr>
      </w:pPr>
      <w:r>
        <w:rPr>
          <w:rFonts w:ascii="Calibri" w:hAnsi="Calibri" w:cs="Calibri"/>
          <w:noProof/>
          <w:sz w:val="22"/>
          <w:szCs w:val="22"/>
          <w:lang w:eastAsia="en-US" w:bidi="ar-SA"/>
        </w:rPr>
        <w:pict>
          <v:roundrect id="_x0000_s1085" style="position:absolute;left:0;text-align:left;margin-left:198.8pt;margin-top:46.25pt;width:210.5pt;height:117.65pt;z-index:251663872" arcsize="10923f" strokecolor="#943634" strokeweight="2.5pt">
            <v:shadow color="#868686"/>
            <v:textbox>
              <w:txbxContent>
                <w:p w:rsidR="005E06AF" w:rsidRPr="005E06AF" w:rsidRDefault="005E06AF" w:rsidP="005E06AF">
                  <w:pPr>
                    <w:jc w:val="both"/>
                    <w:rPr>
                      <w:rFonts w:ascii="Calibri" w:hAnsi="Calibri" w:cs="Calibri"/>
                      <w:sz w:val="22"/>
                      <w:szCs w:val="22"/>
                    </w:rPr>
                  </w:pPr>
                  <w:r w:rsidRPr="005E06AF">
                    <w:rPr>
                      <w:rFonts w:ascii="Calibri" w:hAnsi="Calibri" w:cs="Calibri"/>
                      <w:sz w:val="22"/>
                      <w:szCs w:val="22"/>
                    </w:rPr>
                    <w:t xml:space="preserve">tekan laporan </w:t>
                  </w:r>
                  <w:r>
                    <w:rPr>
                      <w:rFonts w:ascii="Calibri" w:hAnsi="Calibri" w:cs="Calibri"/>
                      <w:sz w:val="22"/>
                      <w:szCs w:val="22"/>
                    </w:rPr>
                    <w:t>detail</w:t>
                  </w:r>
                  <w:r w:rsidRPr="005E06AF">
                    <w:rPr>
                      <w:rFonts w:ascii="Calibri" w:hAnsi="Calibri" w:cs="Calibri"/>
                      <w:sz w:val="22"/>
                      <w:szCs w:val="22"/>
                    </w:rPr>
                    <w:t xml:space="preserve"> maka muncul tampilan berikut, masukkan tanggal mulai dan selesai maka laporan yang ditampilkan adalah periode tanggal tersebut. Misalkan tgl 24-03-2013 sampai  30-03-2013. Kemudian OK. Hasilnya seperti gambar dibawah ini.</w:t>
                  </w:r>
                </w:p>
              </w:txbxContent>
            </v:textbox>
          </v:roundrect>
        </w:pict>
      </w:r>
      <w:r>
        <w:rPr>
          <w:rFonts w:ascii="Calibri" w:hAnsi="Calibri" w:cs="Calibri"/>
          <w:noProof/>
          <w:sz w:val="22"/>
          <w:szCs w:val="22"/>
          <w:lang w:eastAsia="en-US" w:bidi="ar-SA"/>
        </w:rPr>
        <w:pict>
          <v:shape id="_x0000_s1084" type="#_x0000_t32" style="position:absolute;left:0;text-align:left;margin-left:156.8pt;margin-top:40.85pt;width:68.55pt;height:65.8pt;flip:x;z-index:251662848" o:connectortype="straight" strokecolor="#943634" strokeweight="2.25pt">
            <v:stroke endarrow="block"/>
          </v:shape>
        </w:pict>
      </w:r>
      <w:r w:rsidR="00AD7BD6">
        <w:rPr>
          <w:rFonts w:ascii="Calibri" w:hAnsi="Calibri" w:cs="Calibri"/>
          <w:noProof/>
          <w:sz w:val="22"/>
          <w:szCs w:val="22"/>
          <w:lang w:eastAsia="en-US" w:bidi="ar-SA"/>
        </w:rPr>
        <w:drawing>
          <wp:inline distT="0" distB="0" distL="0" distR="0">
            <wp:extent cx="5152390" cy="1019810"/>
            <wp:effectExtent l="19050" t="0" r="0" b="0"/>
            <wp:docPr id="40" name="Picture 40" descr="lapo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poran"/>
                    <pic:cNvPicPr>
                      <a:picLocks noChangeAspect="1" noChangeArrowheads="1"/>
                    </pic:cNvPicPr>
                  </pic:nvPicPr>
                  <pic:blipFill>
                    <a:blip r:embed="rId34"/>
                    <a:srcRect/>
                    <a:stretch>
                      <a:fillRect/>
                    </a:stretch>
                  </pic:blipFill>
                  <pic:spPr bwMode="auto">
                    <a:xfrm>
                      <a:off x="0" y="0"/>
                      <a:ext cx="5152390" cy="1019810"/>
                    </a:xfrm>
                    <a:prstGeom prst="rect">
                      <a:avLst/>
                    </a:prstGeom>
                    <a:noFill/>
                    <a:ln w="9525">
                      <a:noFill/>
                      <a:miter lim="800000"/>
                      <a:headEnd/>
                      <a:tailEnd/>
                    </a:ln>
                  </pic:spPr>
                </pic:pic>
              </a:graphicData>
            </a:graphic>
          </wp:inline>
        </w:drawing>
      </w:r>
    </w:p>
    <w:p w:rsidR="005E06AF" w:rsidRDefault="005E06AF" w:rsidP="002C3CF2">
      <w:pPr>
        <w:spacing w:after="200" w:line="360" w:lineRule="auto"/>
        <w:jc w:val="both"/>
        <w:rPr>
          <w:rFonts w:ascii="Calibri" w:hAnsi="Calibri" w:cs="Calibri"/>
          <w:sz w:val="22"/>
          <w:szCs w:val="22"/>
        </w:rPr>
      </w:pPr>
      <w:r>
        <w:rPr>
          <w:rFonts w:ascii="Calibri" w:hAnsi="Calibri" w:cs="Calibri"/>
          <w:noProof/>
          <w:sz w:val="22"/>
          <w:szCs w:val="22"/>
          <w:lang w:eastAsia="en-US" w:bidi="ar-SA"/>
        </w:rPr>
        <w:pict>
          <v:shape id="_x0000_s1087" type="#_x0000_t32" style="position:absolute;left:0;text-align:left;margin-left:310.35pt;margin-top:74.4pt;width:.05pt;height:60.95pt;z-index:251664896" o:connectortype="straight" strokecolor="#943634" strokeweight="2.25pt">
            <v:stroke endarrow="block"/>
          </v:shape>
        </w:pict>
      </w:r>
      <w:r w:rsidR="00AD7BD6">
        <w:rPr>
          <w:rFonts w:ascii="Calibri" w:hAnsi="Calibri" w:cs="Calibri"/>
          <w:noProof/>
          <w:sz w:val="22"/>
          <w:szCs w:val="22"/>
          <w:lang w:eastAsia="en-US" w:bidi="ar-SA"/>
        </w:rPr>
        <w:drawing>
          <wp:inline distT="0" distB="0" distL="0" distR="0">
            <wp:extent cx="3463925" cy="1222375"/>
            <wp:effectExtent l="19050" t="0" r="3175" b="0"/>
            <wp:docPr id="41" name="Picture 41" descr="laporan deta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poran detail 2"/>
                    <pic:cNvPicPr>
                      <a:picLocks noChangeAspect="1" noChangeArrowheads="1"/>
                    </pic:cNvPicPr>
                  </pic:nvPicPr>
                  <pic:blipFill>
                    <a:blip r:embed="rId37"/>
                    <a:srcRect/>
                    <a:stretch>
                      <a:fillRect/>
                    </a:stretch>
                  </pic:blipFill>
                  <pic:spPr bwMode="auto">
                    <a:xfrm>
                      <a:off x="0" y="0"/>
                      <a:ext cx="3463925" cy="1222375"/>
                    </a:xfrm>
                    <a:prstGeom prst="rect">
                      <a:avLst/>
                    </a:prstGeom>
                    <a:noFill/>
                    <a:ln w="9525">
                      <a:noFill/>
                      <a:miter lim="800000"/>
                      <a:headEnd/>
                      <a:tailEnd/>
                    </a:ln>
                  </pic:spPr>
                </pic:pic>
              </a:graphicData>
            </a:graphic>
          </wp:inline>
        </w:drawing>
      </w:r>
    </w:p>
    <w:p w:rsidR="005E06AF" w:rsidRDefault="00AD7BD6" w:rsidP="002C3CF2">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5152390" cy="826770"/>
            <wp:effectExtent l="19050" t="0" r="0" b="0"/>
            <wp:docPr id="42" name="Picture 42" descr="lapora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poran detail"/>
                    <pic:cNvPicPr>
                      <a:picLocks noChangeAspect="1" noChangeArrowheads="1"/>
                    </pic:cNvPicPr>
                  </pic:nvPicPr>
                  <pic:blipFill>
                    <a:blip r:embed="rId38"/>
                    <a:srcRect/>
                    <a:stretch>
                      <a:fillRect/>
                    </a:stretch>
                  </pic:blipFill>
                  <pic:spPr bwMode="auto">
                    <a:xfrm>
                      <a:off x="0" y="0"/>
                      <a:ext cx="5152390" cy="826770"/>
                    </a:xfrm>
                    <a:prstGeom prst="rect">
                      <a:avLst/>
                    </a:prstGeom>
                    <a:noFill/>
                    <a:ln w="9525">
                      <a:noFill/>
                      <a:miter lim="800000"/>
                      <a:headEnd/>
                      <a:tailEnd/>
                    </a:ln>
                  </pic:spPr>
                </pic:pic>
              </a:graphicData>
            </a:graphic>
          </wp:inline>
        </w:drawing>
      </w:r>
    </w:p>
    <w:p w:rsidR="00276C9A" w:rsidRPr="008B52B1" w:rsidRDefault="00276C9A" w:rsidP="002C3CF2">
      <w:pPr>
        <w:spacing w:after="200" w:line="360" w:lineRule="auto"/>
        <w:jc w:val="both"/>
        <w:rPr>
          <w:rFonts w:ascii="Calibri" w:hAnsi="Calibri" w:cs="Calibri"/>
          <w:b/>
          <w:sz w:val="22"/>
          <w:szCs w:val="22"/>
        </w:rPr>
      </w:pPr>
      <w:r w:rsidRPr="008B52B1">
        <w:rPr>
          <w:rFonts w:ascii="Calibri" w:hAnsi="Calibri" w:cs="Calibri"/>
          <w:b/>
          <w:sz w:val="22"/>
          <w:szCs w:val="22"/>
        </w:rPr>
        <w:t>3. Travel</w:t>
      </w:r>
    </w:p>
    <w:p w:rsidR="00276C9A" w:rsidRDefault="009B4A86" w:rsidP="002C3CF2">
      <w:pPr>
        <w:spacing w:after="200" w:line="360" w:lineRule="auto"/>
        <w:jc w:val="both"/>
        <w:rPr>
          <w:rFonts w:ascii="Calibri" w:hAnsi="Calibri" w:cs="Calibri"/>
          <w:sz w:val="22"/>
          <w:szCs w:val="22"/>
        </w:rPr>
      </w:pPr>
      <w:r>
        <w:rPr>
          <w:rFonts w:ascii="Calibri" w:hAnsi="Calibri" w:cs="Calibri"/>
          <w:sz w:val="22"/>
          <w:szCs w:val="22"/>
        </w:rPr>
        <w:t>a. Roster</w:t>
      </w:r>
    </w:p>
    <w:p w:rsidR="009B4A86" w:rsidRPr="007F50FA" w:rsidRDefault="009B4A86" w:rsidP="009B4A86">
      <w:pPr>
        <w:spacing w:after="200" w:line="360" w:lineRule="auto"/>
        <w:jc w:val="both"/>
        <w:rPr>
          <w:rFonts w:ascii="Calibri" w:hAnsi="Calibri" w:cs="Calibri"/>
          <w:sz w:val="22"/>
          <w:szCs w:val="22"/>
        </w:rPr>
      </w:pPr>
      <w:r>
        <w:rPr>
          <w:rFonts w:ascii="Calibri" w:hAnsi="Calibri" w:cs="Calibri"/>
          <w:b/>
          <w:sz w:val="22"/>
          <w:szCs w:val="22"/>
        </w:rPr>
        <w:t>Tambah Trayek</w:t>
      </w:r>
    </w:p>
    <w:p w:rsidR="009B4A86" w:rsidRDefault="000A4649" w:rsidP="009B4A86">
      <w:pPr>
        <w:spacing w:after="200" w:line="360" w:lineRule="auto"/>
        <w:jc w:val="both"/>
        <w:rPr>
          <w:rFonts w:ascii="Calibri" w:hAnsi="Calibri" w:cs="Calibri"/>
          <w:b/>
          <w:sz w:val="22"/>
          <w:szCs w:val="22"/>
        </w:rPr>
      </w:pPr>
      <w:r>
        <w:rPr>
          <w:rFonts w:ascii="Calibri" w:hAnsi="Calibri" w:cs="Calibri"/>
          <w:noProof/>
          <w:sz w:val="22"/>
          <w:szCs w:val="22"/>
          <w:lang w:eastAsia="en-US" w:bidi="ar-SA"/>
        </w:rPr>
        <w:lastRenderedPageBreak/>
        <w:pict>
          <v:roundrect id="_x0000_s1106" style="position:absolute;left:0;text-align:left;margin-left:251.9pt;margin-top:195.9pt;width:148.65pt;height:76.15pt;z-index:251682304" arcsize="10923f" strokecolor="#943634" strokeweight="2.5pt">
            <v:shadow color="#868686"/>
            <v:textbox style="mso-next-textbox:#_x0000_s1106">
              <w:txbxContent>
                <w:p w:rsidR="000A4649" w:rsidRDefault="000A4649" w:rsidP="000A4649">
                  <w:pPr>
                    <w:rPr>
                      <w:rFonts w:ascii="Calibri" w:hAnsi="Calibri" w:cs="Calibri"/>
                      <w:sz w:val="22"/>
                      <w:szCs w:val="22"/>
                    </w:rPr>
                  </w:pPr>
                  <w:r>
                    <w:rPr>
                      <w:rFonts w:ascii="Calibri" w:hAnsi="Calibri" w:cs="Calibri"/>
                      <w:sz w:val="22"/>
                      <w:szCs w:val="22"/>
                    </w:rPr>
                    <w:t xml:space="preserve">Tekan icon </w:t>
                  </w:r>
                  <w:r w:rsidRPr="003B76BB">
                    <w:rPr>
                      <w:rFonts w:ascii="Calibri" w:hAnsi="Calibri" w:cs="Calibri"/>
                      <w:sz w:val="22"/>
                      <w:szCs w:val="22"/>
                    </w:rPr>
                    <w:drawing>
                      <wp:inline distT="0" distB="0" distL="0" distR="0">
                        <wp:extent cx="184785" cy="184785"/>
                        <wp:effectExtent l="19050" t="0" r="5715" b="0"/>
                        <wp:docPr id="96" name="Picture 34" descr="Penci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ncil-icon"/>
                                <pic:cNvPicPr>
                                  <a:picLocks noChangeAspect="1" noChangeArrowheads="1"/>
                                </pic:cNvPicPr>
                              </pic:nvPicPr>
                              <pic:blipFill>
                                <a:blip r:embed="rId12"/>
                                <a:srcRect/>
                                <a:stretch>
                                  <a:fillRect/>
                                </a:stretch>
                              </pic:blipFill>
                              <pic:spPr bwMode="auto">
                                <a:xfrm>
                                  <a:off x="0" y="0"/>
                                  <a:ext cx="184785" cy="184785"/>
                                </a:xfrm>
                                <a:prstGeom prst="rect">
                                  <a:avLst/>
                                </a:prstGeom>
                                <a:noFill/>
                                <a:ln w="9525">
                                  <a:noFill/>
                                  <a:miter lim="800000"/>
                                  <a:headEnd/>
                                  <a:tailEnd/>
                                </a:ln>
                              </pic:spPr>
                            </pic:pic>
                          </a:graphicData>
                        </a:graphic>
                      </wp:inline>
                    </w:drawing>
                  </w:r>
                  <w:r>
                    <w:rPr>
                      <w:rFonts w:ascii="Calibri" w:hAnsi="Calibri" w:cs="Calibri"/>
                      <w:sz w:val="22"/>
                      <w:szCs w:val="22"/>
                    </w:rPr>
                    <w:t xml:space="preserve"> maka akan muncul form seperti ini.</w:t>
                  </w:r>
                </w:p>
                <w:p w:rsidR="000A4649" w:rsidRPr="007139EE" w:rsidRDefault="000A4649" w:rsidP="000A4649">
                  <w:r>
                    <w:rPr>
                      <w:rFonts w:ascii="Calibri" w:hAnsi="Calibri" w:cs="Calibri"/>
                      <w:sz w:val="22"/>
                      <w:szCs w:val="22"/>
                    </w:rPr>
                    <w:t>Edit datanya, jika sudah tekan oke</w:t>
                  </w:r>
                </w:p>
              </w:txbxContent>
            </v:textbox>
          </v:roundrect>
        </w:pict>
      </w:r>
      <w:r w:rsidR="009B4A86">
        <w:rPr>
          <w:rFonts w:ascii="Calibri" w:hAnsi="Calibri" w:cs="Calibri"/>
          <w:noProof/>
          <w:sz w:val="22"/>
          <w:szCs w:val="22"/>
          <w:lang w:eastAsia="en-US" w:bidi="ar-SA"/>
        </w:rPr>
        <w:pict>
          <v:roundrect id="_x0000_s1088" style="position:absolute;left:0;text-align:left;margin-left:175.25pt;margin-top:16pt;width:210.5pt;height:117.65pt;z-index:251665920" arcsize="10923f" strokecolor="#943634" strokeweight="2.5pt">
            <v:shadow color="#868686"/>
            <v:textbox>
              <w:txbxContent>
                <w:p w:rsidR="009B4A86" w:rsidRPr="005E06AF" w:rsidRDefault="009B4A86" w:rsidP="009B4A86">
                  <w:pPr>
                    <w:jc w:val="both"/>
                    <w:rPr>
                      <w:rFonts w:ascii="Calibri" w:hAnsi="Calibri" w:cs="Calibri"/>
                      <w:sz w:val="22"/>
                      <w:szCs w:val="22"/>
                    </w:rPr>
                  </w:pPr>
                  <w:r>
                    <w:rPr>
                      <w:rFonts w:ascii="Calibri" w:hAnsi="Calibri" w:cs="Calibri"/>
                      <w:sz w:val="22"/>
                      <w:szCs w:val="22"/>
                    </w:rPr>
                    <w:t>Masukkan hari jadwal trayek yang beroperasi dengan mengklik check box disamping. Waktu trayek, tujuan trayek, kapasitas penumpang dan harga travel pada trayek tersebut. Apanila trayek tersebut beroperasi tekan checkbox aktif. Jika sudah tekan OK.</w:t>
                  </w:r>
                </w:p>
              </w:txbxContent>
            </v:textbox>
          </v:roundrect>
        </w:pict>
      </w:r>
      <w:r w:rsidR="00AD7BD6">
        <w:rPr>
          <w:rFonts w:ascii="Calibri" w:hAnsi="Calibri" w:cs="Calibri"/>
          <w:b/>
          <w:noProof/>
          <w:sz w:val="22"/>
          <w:szCs w:val="22"/>
          <w:lang w:eastAsia="en-US" w:bidi="ar-SA"/>
        </w:rPr>
        <w:drawing>
          <wp:inline distT="0" distB="0" distL="0" distR="0">
            <wp:extent cx="3261995" cy="2391410"/>
            <wp:effectExtent l="19050" t="0" r="0" b="0"/>
            <wp:docPr id="46" name="Picture 46" descr="tambah tray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mbah trayek"/>
                    <pic:cNvPicPr>
                      <a:picLocks noChangeAspect="1" noChangeArrowheads="1"/>
                    </pic:cNvPicPr>
                  </pic:nvPicPr>
                  <pic:blipFill>
                    <a:blip r:embed="rId39"/>
                    <a:srcRect/>
                    <a:stretch>
                      <a:fillRect/>
                    </a:stretch>
                  </pic:blipFill>
                  <pic:spPr bwMode="auto">
                    <a:xfrm>
                      <a:off x="0" y="0"/>
                      <a:ext cx="3261995" cy="2391410"/>
                    </a:xfrm>
                    <a:prstGeom prst="rect">
                      <a:avLst/>
                    </a:prstGeom>
                    <a:noFill/>
                    <a:ln w="9525">
                      <a:noFill/>
                      <a:miter lim="800000"/>
                      <a:headEnd/>
                      <a:tailEnd/>
                    </a:ln>
                  </pic:spPr>
                </pic:pic>
              </a:graphicData>
            </a:graphic>
          </wp:inline>
        </w:drawing>
      </w:r>
    </w:p>
    <w:p w:rsidR="008B52B1" w:rsidRDefault="000A4649" w:rsidP="009B4A86">
      <w:pPr>
        <w:spacing w:after="200" w:line="360" w:lineRule="auto"/>
        <w:jc w:val="both"/>
        <w:rPr>
          <w:rFonts w:ascii="Calibri" w:hAnsi="Calibri" w:cs="Calibri"/>
          <w:b/>
          <w:sz w:val="22"/>
          <w:szCs w:val="22"/>
        </w:rPr>
      </w:pPr>
      <w:r>
        <w:rPr>
          <w:rFonts w:ascii="Calibri" w:hAnsi="Calibri" w:cs="Calibri"/>
          <w:noProof/>
          <w:sz w:val="22"/>
          <w:szCs w:val="22"/>
          <w:lang w:eastAsia="en-US" w:bidi="ar-SA"/>
        </w:rPr>
        <w:pict>
          <v:shape id="_x0000_s1107" type="#_x0000_t32" style="position:absolute;left:0;text-align:left;margin-left:210.15pt;margin-top:26.9pt;width:41.75pt;height:34.6pt;flip:x;z-index:251683328" o:connectortype="straight" strokecolor="#943634 [2405]" strokeweight="2.25pt">
            <v:stroke endarrow="block"/>
          </v:shape>
        </w:pict>
      </w:r>
      <w:r>
        <w:rPr>
          <w:rFonts w:ascii="Calibri" w:hAnsi="Calibri" w:cs="Calibri"/>
          <w:b/>
          <w:sz w:val="22"/>
          <w:szCs w:val="22"/>
        </w:rPr>
        <w:t>Edit Trayek</w:t>
      </w:r>
    </w:p>
    <w:p w:rsidR="000A4649" w:rsidRDefault="000A4649" w:rsidP="009B4A86">
      <w:pPr>
        <w:spacing w:after="200" w:line="360" w:lineRule="auto"/>
        <w:jc w:val="both"/>
        <w:rPr>
          <w:rFonts w:ascii="Calibri" w:hAnsi="Calibri" w:cs="Calibri"/>
          <w:b/>
          <w:sz w:val="22"/>
          <w:szCs w:val="22"/>
        </w:rPr>
      </w:pPr>
      <w:r>
        <w:rPr>
          <w:rFonts w:ascii="Calibri" w:hAnsi="Calibri" w:cs="Calibri"/>
          <w:b/>
          <w:noProof/>
          <w:sz w:val="22"/>
          <w:szCs w:val="22"/>
          <w:lang w:eastAsia="en-US" w:bidi="ar-SA"/>
        </w:rPr>
        <w:drawing>
          <wp:inline distT="0" distB="0" distL="0" distR="0">
            <wp:extent cx="3845363" cy="1925516"/>
            <wp:effectExtent l="19050" t="0" r="2737" b="0"/>
            <wp:docPr id="91" name="Picture 90" descr="edit tray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trayek.png"/>
                    <pic:cNvPicPr/>
                  </pic:nvPicPr>
                  <pic:blipFill>
                    <a:blip r:embed="rId40" cstate="print"/>
                    <a:stretch>
                      <a:fillRect/>
                    </a:stretch>
                  </pic:blipFill>
                  <pic:spPr>
                    <a:xfrm>
                      <a:off x="0" y="0"/>
                      <a:ext cx="3850303" cy="1927990"/>
                    </a:xfrm>
                    <a:prstGeom prst="rect">
                      <a:avLst/>
                    </a:prstGeom>
                  </pic:spPr>
                </pic:pic>
              </a:graphicData>
            </a:graphic>
          </wp:inline>
        </w:drawing>
      </w:r>
    </w:p>
    <w:p w:rsidR="000A4649" w:rsidRDefault="000A4649" w:rsidP="009B4A86">
      <w:pPr>
        <w:spacing w:after="200" w:line="360" w:lineRule="auto"/>
        <w:jc w:val="both"/>
        <w:rPr>
          <w:rFonts w:ascii="Calibri" w:hAnsi="Calibri" w:cs="Calibri"/>
          <w:b/>
          <w:sz w:val="22"/>
          <w:szCs w:val="22"/>
        </w:rPr>
      </w:pPr>
      <w:r>
        <w:rPr>
          <w:rFonts w:ascii="Calibri" w:hAnsi="Calibri" w:cs="Calibri"/>
          <w:b/>
          <w:sz w:val="22"/>
          <w:szCs w:val="22"/>
        </w:rPr>
        <w:t>Hapus Trayek</w:t>
      </w:r>
    </w:p>
    <w:p w:rsidR="000A4649" w:rsidRPr="000A4649" w:rsidRDefault="000A4649" w:rsidP="009B4A86">
      <w:pPr>
        <w:spacing w:after="200" w:line="360" w:lineRule="auto"/>
        <w:jc w:val="both"/>
        <w:rPr>
          <w:rFonts w:ascii="Calibri" w:hAnsi="Calibri" w:cs="Calibri"/>
          <w:sz w:val="22"/>
          <w:szCs w:val="22"/>
        </w:rPr>
      </w:pPr>
      <w:r w:rsidRPr="003B76BB">
        <w:rPr>
          <w:rFonts w:ascii="Calibri" w:hAnsi="Calibri" w:cs="Calibri"/>
          <w:sz w:val="22"/>
          <w:szCs w:val="22"/>
        </w:rPr>
        <w:t xml:space="preserve">Pilih data </w:t>
      </w:r>
      <w:r>
        <w:rPr>
          <w:rFonts w:ascii="Calibri" w:hAnsi="Calibri" w:cs="Calibri"/>
          <w:sz w:val="22"/>
          <w:szCs w:val="22"/>
        </w:rPr>
        <w:t xml:space="preserve">trayek </w:t>
      </w:r>
      <w:r w:rsidRPr="003B76BB">
        <w:rPr>
          <w:rFonts w:ascii="Calibri" w:hAnsi="Calibri" w:cs="Calibri"/>
          <w:sz w:val="22"/>
          <w:szCs w:val="22"/>
        </w:rPr>
        <w:t xml:space="preserve">yang akan dihapus kemudian tekan tanda </w:t>
      </w:r>
      <w:r w:rsidRPr="003B76BB">
        <w:rPr>
          <w:rFonts w:ascii="Calibri" w:hAnsi="Calibri" w:cs="Calibri"/>
          <w:sz w:val="22"/>
          <w:szCs w:val="22"/>
        </w:rPr>
        <w:drawing>
          <wp:inline distT="0" distB="0" distL="0" distR="0">
            <wp:extent cx="167005" cy="167005"/>
            <wp:effectExtent l="19050" t="0" r="4445" b="0"/>
            <wp:docPr id="97" name="Picture 35" descr="dele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ete-icon"/>
                    <pic:cNvPicPr>
                      <a:picLocks noChangeAspect="1" noChangeArrowheads="1"/>
                    </pic:cNvPicPr>
                  </pic:nvPicPr>
                  <pic:blipFill>
                    <a:blip r:embed="rId14"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p>
    <w:p w:rsidR="00276C9A" w:rsidRDefault="009B4A86" w:rsidP="002C3CF2">
      <w:pPr>
        <w:spacing w:after="200" w:line="360" w:lineRule="auto"/>
        <w:jc w:val="both"/>
        <w:rPr>
          <w:rFonts w:ascii="Calibri" w:hAnsi="Calibri" w:cs="Calibri"/>
          <w:sz w:val="22"/>
          <w:szCs w:val="22"/>
        </w:rPr>
      </w:pPr>
      <w:r>
        <w:rPr>
          <w:rFonts w:ascii="Calibri" w:hAnsi="Calibri" w:cs="Calibri"/>
          <w:sz w:val="22"/>
          <w:szCs w:val="22"/>
        </w:rPr>
        <w:t>b. Jadwal</w:t>
      </w:r>
    </w:p>
    <w:p w:rsidR="002A6BCC" w:rsidRDefault="007F50FA" w:rsidP="002A6BCC">
      <w:pPr>
        <w:spacing w:after="200" w:line="360" w:lineRule="auto"/>
        <w:jc w:val="both"/>
        <w:rPr>
          <w:rFonts w:ascii="Calibri" w:hAnsi="Calibri" w:cs="Calibri"/>
          <w:b/>
          <w:sz w:val="22"/>
          <w:szCs w:val="22"/>
        </w:rPr>
      </w:pPr>
      <w:r>
        <w:rPr>
          <w:rFonts w:ascii="Calibri" w:hAnsi="Calibri" w:cs="Calibri"/>
          <w:sz w:val="22"/>
          <w:szCs w:val="22"/>
        </w:rPr>
        <w:t xml:space="preserve">Jadwal adalah waktu operasi kendaraan. </w:t>
      </w:r>
      <w:r w:rsidR="002A6BCC">
        <w:rPr>
          <w:rFonts w:ascii="Calibri" w:hAnsi="Calibri" w:cs="Calibri"/>
          <w:sz w:val="22"/>
          <w:szCs w:val="22"/>
        </w:rPr>
        <w:t xml:space="preserve">Untuk menambah tekan </w:t>
      </w:r>
      <w:r w:rsidR="002A6BCC">
        <w:rPr>
          <w:rFonts w:ascii="Calibri" w:hAnsi="Calibri" w:cs="Calibri"/>
          <w:b/>
          <w:sz w:val="22"/>
          <w:szCs w:val="22"/>
        </w:rPr>
        <w:t>Tambah Jadwal.</w:t>
      </w:r>
    </w:p>
    <w:p w:rsidR="002A6BCC" w:rsidRDefault="002A6BCC" w:rsidP="002A6BCC">
      <w:pPr>
        <w:spacing w:after="200" w:line="360" w:lineRule="auto"/>
        <w:jc w:val="both"/>
        <w:rPr>
          <w:rFonts w:ascii="Calibri" w:hAnsi="Calibri" w:cs="Calibri"/>
          <w:b/>
          <w:sz w:val="22"/>
          <w:szCs w:val="22"/>
        </w:rPr>
      </w:pPr>
      <w:r>
        <w:rPr>
          <w:rFonts w:ascii="Calibri" w:hAnsi="Calibri" w:cs="Calibri"/>
          <w:b/>
          <w:noProof/>
          <w:sz w:val="22"/>
          <w:szCs w:val="22"/>
          <w:lang w:eastAsia="en-US" w:bidi="ar-SA"/>
        </w:rPr>
        <w:pict>
          <v:roundrect id="_x0000_s1089" style="position:absolute;left:0;text-align:left;margin-left:-7.25pt;margin-top:161.2pt;width:372.95pt;height:39.95pt;z-index:251666944" arcsize="10923f" strokecolor="#943634" strokeweight="2.5pt">
            <v:shadow color="#868686"/>
            <v:textbox>
              <w:txbxContent>
                <w:p w:rsidR="002A6BCC" w:rsidRPr="005E06AF" w:rsidRDefault="002A6BCC" w:rsidP="002A6BCC">
                  <w:pPr>
                    <w:jc w:val="both"/>
                    <w:rPr>
                      <w:rFonts w:ascii="Calibri" w:hAnsi="Calibri" w:cs="Calibri"/>
                      <w:sz w:val="22"/>
                      <w:szCs w:val="22"/>
                    </w:rPr>
                  </w:pPr>
                  <w:r>
                    <w:rPr>
                      <w:rFonts w:ascii="Calibri" w:hAnsi="Calibri" w:cs="Calibri"/>
                      <w:sz w:val="22"/>
                      <w:szCs w:val="22"/>
                    </w:rPr>
                    <w:t>Pilih trayeknya, mobil yang digunakan, sopir yang bertugas, tanggal operasi , jam berangkat dan jam sampai. Jika sudah tekan OK</w:t>
                  </w:r>
                </w:p>
              </w:txbxContent>
            </v:textbox>
          </v:roundrect>
        </w:pict>
      </w:r>
      <w:r w:rsidR="00AD7BD6">
        <w:rPr>
          <w:rFonts w:ascii="Calibri" w:hAnsi="Calibri" w:cs="Calibri"/>
          <w:b/>
          <w:noProof/>
          <w:sz w:val="22"/>
          <w:szCs w:val="22"/>
          <w:lang w:eastAsia="en-US" w:bidi="ar-SA"/>
        </w:rPr>
        <w:drawing>
          <wp:inline distT="0" distB="0" distL="0" distR="0">
            <wp:extent cx="3622675" cy="1925320"/>
            <wp:effectExtent l="19050" t="0" r="0" b="0"/>
            <wp:docPr id="52" name="Picture 52" descr="tambah jad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mbah jadwal"/>
                    <pic:cNvPicPr>
                      <a:picLocks noChangeAspect="1" noChangeArrowheads="1"/>
                    </pic:cNvPicPr>
                  </pic:nvPicPr>
                  <pic:blipFill>
                    <a:blip r:embed="rId41"/>
                    <a:srcRect/>
                    <a:stretch>
                      <a:fillRect/>
                    </a:stretch>
                  </pic:blipFill>
                  <pic:spPr bwMode="auto">
                    <a:xfrm>
                      <a:off x="0" y="0"/>
                      <a:ext cx="3622675" cy="1925320"/>
                    </a:xfrm>
                    <a:prstGeom prst="rect">
                      <a:avLst/>
                    </a:prstGeom>
                    <a:noFill/>
                    <a:ln w="9525">
                      <a:noFill/>
                      <a:miter lim="800000"/>
                      <a:headEnd/>
                      <a:tailEnd/>
                    </a:ln>
                  </pic:spPr>
                </pic:pic>
              </a:graphicData>
            </a:graphic>
          </wp:inline>
        </w:drawing>
      </w:r>
    </w:p>
    <w:p w:rsidR="00FB15D4" w:rsidRDefault="00FB15D4" w:rsidP="002A6BCC">
      <w:pPr>
        <w:spacing w:after="200" w:line="360" w:lineRule="auto"/>
        <w:jc w:val="both"/>
        <w:rPr>
          <w:rFonts w:ascii="Calibri" w:hAnsi="Calibri" w:cs="Calibri"/>
          <w:b/>
          <w:sz w:val="22"/>
          <w:szCs w:val="22"/>
        </w:rPr>
      </w:pPr>
    </w:p>
    <w:p w:rsidR="006846D8" w:rsidRDefault="006846D8" w:rsidP="002A6BCC">
      <w:pPr>
        <w:spacing w:after="200" w:line="360" w:lineRule="auto"/>
        <w:jc w:val="both"/>
        <w:rPr>
          <w:rFonts w:ascii="Calibri" w:hAnsi="Calibri" w:cs="Calibri"/>
          <w:sz w:val="22"/>
          <w:szCs w:val="22"/>
        </w:rPr>
      </w:pPr>
    </w:p>
    <w:p w:rsidR="00FB15D4" w:rsidRDefault="00FB15D4" w:rsidP="002A6BCC">
      <w:pPr>
        <w:spacing w:after="200" w:line="360" w:lineRule="auto"/>
        <w:jc w:val="both"/>
        <w:rPr>
          <w:rFonts w:ascii="Calibri" w:hAnsi="Calibri" w:cs="Calibri"/>
          <w:sz w:val="22"/>
          <w:szCs w:val="22"/>
        </w:rPr>
      </w:pPr>
      <w:r w:rsidRPr="00FB15D4">
        <w:rPr>
          <w:rFonts w:ascii="Calibri" w:hAnsi="Calibri" w:cs="Calibri"/>
          <w:sz w:val="22"/>
          <w:szCs w:val="22"/>
        </w:rPr>
        <w:t xml:space="preserve">c. </w:t>
      </w:r>
      <w:r>
        <w:rPr>
          <w:rFonts w:ascii="Calibri" w:hAnsi="Calibri" w:cs="Calibri"/>
          <w:sz w:val="22"/>
          <w:szCs w:val="22"/>
        </w:rPr>
        <w:t>R</w:t>
      </w:r>
      <w:r w:rsidRPr="00FB15D4">
        <w:rPr>
          <w:rFonts w:ascii="Calibri" w:hAnsi="Calibri" w:cs="Calibri"/>
          <w:sz w:val="22"/>
          <w:szCs w:val="22"/>
        </w:rPr>
        <w:t>eservasi</w:t>
      </w:r>
    </w:p>
    <w:p w:rsidR="00FB15D4" w:rsidRPr="007F50FA" w:rsidRDefault="00FB15D4" w:rsidP="00FB15D4">
      <w:pPr>
        <w:spacing w:after="200" w:line="360" w:lineRule="auto"/>
        <w:jc w:val="both"/>
        <w:rPr>
          <w:rFonts w:ascii="Calibri" w:hAnsi="Calibri" w:cs="Calibri"/>
          <w:sz w:val="22"/>
          <w:szCs w:val="22"/>
        </w:rPr>
      </w:pPr>
      <w:r>
        <w:rPr>
          <w:rFonts w:ascii="Calibri" w:hAnsi="Calibri" w:cs="Calibri"/>
          <w:sz w:val="22"/>
          <w:szCs w:val="22"/>
        </w:rPr>
        <w:t>Reservasi adalah pemesanan travel.</w:t>
      </w:r>
      <w:r w:rsidR="007F50FA">
        <w:rPr>
          <w:rFonts w:ascii="Calibri" w:hAnsi="Calibri" w:cs="Calibri"/>
          <w:sz w:val="22"/>
          <w:szCs w:val="22"/>
        </w:rPr>
        <w:t xml:space="preserve"> </w:t>
      </w:r>
      <w:r>
        <w:rPr>
          <w:rFonts w:ascii="Calibri" w:hAnsi="Calibri" w:cs="Calibri"/>
          <w:sz w:val="22"/>
          <w:szCs w:val="22"/>
        </w:rPr>
        <w:t xml:space="preserve">Untuk menambah tekan </w:t>
      </w:r>
      <w:r>
        <w:rPr>
          <w:rFonts w:ascii="Calibri" w:hAnsi="Calibri" w:cs="Calibri"/>
          <w:b/>
          <w:sz w:val="22"/>
          <w:szCs w:val="22"/>
        </w:rPr>
        <w:t xml:space="preserve">Tambah </w:t>
      </w:r>
      <w:r w:rsidR="00E34C06">
        <w:rPr>
          <w:rFonts w:ascii="Calibri" w:hAnsi="Calibri" w:cs="Calibri"/>
          <w:b/>
          <w:sz w:val="22"/>
          <w:szCs w:val="22"/>
        </w:rPr>
        <w:t>Reservasi</w:t>
      </w:r>
    </w:p>
    <w:p w:rsidR="00E34C06" w:rsidRDefault="00AD7BD6" w:rsidP="00FB15D4">
      <w:pPr>
        <w:spacing w:after="200" w:line="360" w:lineRule="auto"/>
        <w:jc w:val="both"/>
        <w:rPr>
          <w:rFonts w:ascii="Calibri" w:hAnsi="Calibri" w:cs="Calibri"/>
          <w:b/>
          <w:sz w:val="22"/>
          <w:szCs w:val="22"/>
        </w:rPr>
      </w:pPr>
      <w:r>
        <w:rPr>
          <w:rFonts w:ascii="Calibri" w:hAnsi="Calibri" w:cs="Calibri"/>
          <w:b/>
          <w:noProof/>
          <w:sz w:val="22"/>
          <w:szCs w:val="22"/>
          <w:lang w:eastAsia="en-US" w:bidi="ar-SA"/>
        </w:rPr>
        <w:lastRenderedPageBreak/>
        <w:drawing>
          <wp:inline distT="0" distB="0" distL="0" distR="0">
            <wp:extent cx="3639820" cy="2795905"/>
            <wp:effectExtent l="19050" t="0" r="0" b="0"/>
            <wp:docPr id="56" name="Picture 56" descr="form reser 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 reser tra"/>
                    <pic:cNvPicPr>
                      <a:picLocks noChangeAspect="1" noChangeArrowheads="1"/>
                    </pic:cNvPicPr>
                  </pic:nvPicPr>
                  <pic:blipFill>
                    <a:blip r:embed="rId42"/>
                    <a:srcRect/>
                    <a:stretch>
                      <a:fillRect/>
                    </a:stretch>
                  </pic:blipFill>
                  <pic:spPr bwMode="auto">
                    <a:xfrm>
                      <a:off x="0" y="0"/>
                      <a:ext cx="3639820" cy="2795905"/>
                    </a:xfrm>
                    <a:prstGeom prst="rect">
                      <a:avLst/>
                    </a:prstGeom>
                    <a:noFill/>
                    <a:ln w="9525">
                      <a:noFill/>
                      <a:miter lim="800000"/>
                      <a:headEnd/>
                      <a:tailEnd/>
                    </a:ln>
                  </pic:spPr>
                </pic:pic>
              </a:graphicData>
            </a:graphic>
          </wp:inline>
        </w:drawing>
      </w:r>
    </w:p>
    <w:p w:rsidR="00E34C06" w:rsidRDefault="00E34C06" w:rsidP="00FB15D4">
      <w:pPr>
        <w:spacing w:after="200" w:line="360" w:lineRule="auto"/>
        <w:jc w:val="both"/>
        <w:rPr>
          <w:rFonts w:ascii="Calibri" w:hAnsi="Calibri" w:cs="Calibri"/>
          <w:sz w:val="22"/>
          <w:szCs w:val="22"/>
        </w:rPr>
      </w:pPr>
      <w:r>
        <w:rPr>
          <w:rFonts w:ascii="Calibri" w:hAnsi="Calibri" w:cs="Calibri"/>
          <w:sz w:val="22"/>
          <w:szCs w:val="22"/>
        </w:rPr>
        <w:t>M</w:t>
      </w:r>
      <w:r w:rsidRPr="00E34C06">
        <w:rPr>
          <w:rFonts w:ascii="Calibri" w:hAnsi="Calibri" w:cs="Calibri"/>
          <w:sz w:val="22"/>
          <w:szCs w:val="22"/>
        </w:rPr>
        <w:t>asukkan data-data yang dibutuhkan pada kolom diatas. Jika sudah tekan OK.</w:t>
      </w:r>
      <w:r>
        <w:rPr>
          <w:rFonts w:ascii="Calibri" w:hAnsi="Calibri" w:cs="Calibri"/>
          <w:sz w:val="22"/>
          <w:szCs w:val="22"/>
        </w:rPr>
        <w:t xml:space="preserve"> Data akan tersimpan otomatis.</w:t>
      </w:r>
    </w:p>
    <w:p w:rsidR="00E2048D" w:rsidRDefault="00E2048D" w:rsidP="00FB15D4">
      <w:pPr>
        <w:spacing w:after="200" w:line="360" w:lineRule="auto"/>
        <w:jc w:val="both"/>
        <w:rPr>
          <w:rFonts w:ascii="Calibri" w:hAnsi="Calibri" w:cs="Calibri"/>
          <w:b/>
          <w:sz w:val="22"/>
          <w:szCs w:val="22"/>
        </w:rPr>
      </w:pPr>
      <w:r w:rsidRPr="00E2048D">
        <w:rPr>
          <w:rFonts w:ascii="Calibri" w:hAnsi="Calibri" w:cs="Calibri"/>
          <w:b/>
          <w:sz w:val="22"/>
          <w:szCs w:val="22"/>
        </w:rPr>
        <w:t>Edit reservasi</w:t>
      </w:r>
    </w:p>
    <w:p w:rsidR="00E2048D" w:rsidRPr="00E2048D" w:rsidRDefault="00E2048D" w:rsidP="00FB15D4">
      <w:pPr>
        <w:spacing w:after="200" w:line="360" w:lineRule="auto"/>
        <w:jc w:val="both"/>
        <w:rPr>
          <w:rFonts w:ascii="Calibri" w:hAnsi="Calibri" w:cs="Calibri"/>
          <w:b/>
          <w:sz w:val="22"/>
          <w:szCs w:val="22"/>
        </w:rPr>
      </w:pPr>
      <w:r>
        <w:rPr>
          <w:rFonts w:ascii="Calibri" w:hAnsi="Calibri" w:cs="Calibri"/>
          <w:b/>
          <w:noProof/>
          <w:sz w:val="22"/>
          <w:szCs w:val="22"/>
          <w:lang w:eastAsia="en-US" w:bidi="ar-SA"/>
        </w:rPr>
        <w:pict>
          <v:shape id="_x0000_s1109" type="#_x0000_t32" style="position:absolute;left:0;text-align:left;margin-left:230.65pt;margin-top:17.95pt;width:41.75pt;height:8.35pt;flip:x y;z-index:251685376" o:connectortype="straight" strokecolor="#943634 [2405]" strokeweight="2.25pt">
            <v:stroke endarrow="block"/>
          </v:shape>
        </w:pict>
      </w:r>
      <w:r>
        <w:rPr>
          <w:rFonts w:ascii="Calibri" w:hAnsi="Calibri" w:cs="Calibri"/>
          <w:b/>
          <w:noProof/>
          <w:sz w:val="22"/>
          <w:szCs w:val="22"/>
          <w:lang w:eastAsia="en-US" w:bidi="ar-SA"/>
        </w:rPr>
        <w:pict>
          <v:roundrect id="_x0000_s1108" style="position:absolute;left:0;text-align:left;margin-left:272.4pt;margin-top:-9.7pt;width:148.65pt;height:76.15pt;z-index:251684352" arcsize="10923f" strokecolor="#943634" strokeweight="2.5pt">
            <v:shadow color="#868686"/>
            <v:textbox style="mso-next-textbox:#_x0000_s1108">
              <w:txbxContent>
                <w:p w:rsidR="00E2048D" w:rsidRDefault="00E2048D" w:rsidP="00E2048D">
                  <w:pPr>
                    <w:rPr>
                      <w:rFonts w:ascii="Calibri" w:hAnsi="Calibri" w:cs="Calibri"/>
                      <w:sz w:val="22"/>
                      <w:szCs w:val="22"/>
                    </w:rPr>
                  </w:pPr>
                  <w:r>
                    <w:rPr>
                      <w:rFonts w:ascii="Calibri" w:hAnsi="Calibri" w:cs="Calibri"/>
                      <w:sz w:val="22"/>
                      <w:szCs w:val="22"/>
                    </w:rPr>
                    <w:t xml:space="preserve">Tekan icon </w:t>
                  </w:r>
                  <w:r w:rsidRPr="003B76BB">
                    <w:rPr>
                      <w:rFonts w:ascii="Calibri" w:hAnsi="Calibri" w:cs="Calibri"/>
                      <w:sz w:val="22"/>
                      <w:szCs w:val="22"/>
                    </w:rPr>
                    <w:drawing>
                      <wp:inline distT="0" distB="0" distL="0" distR="0">
                        <wp:extent cx="184785" cy="184785"/>
                        <wp:effectExtent l="19050" t="0" r="5715" b="0"/>
                        <wp:docPr id="104" name="Picture 34" descr="Penci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ncil-icon"/>
                                <pic:cNvPicPr>
                                  <a:picLocks noChangeAspect="1" noChangeArrowheads="1"/>
                                </pic:cNvPicPr>
                              </pic:nvPicPr>
                              <pic:blipFill>
                                <a:blip r:embed="rId12"/>
                                <a:srcRect/>
                                <a:stretch>
                                  <a:fillRect/>
                                </a:stretch>
                              </pic:blipFill>
                              <pic:spPr bwMode="auto">
                                <a:xfrm>
                                  <a:off x="0" y="0"/>
                                  <a:ext cx="184785" cy="184785"/>
                                </a:xfrm>
                                <a:prstGeom prst="rect">
                                  <a:avLst/>
                                </a:prstGeom>
                                <a:noFill/>
                                <a:ln w="9525">
                                  <a:noFill/>
                                  <a:miter lim="800000"/>
                                  <a:headEnd/>
                                  <a:tailEnd/>
                                </a:ln>
                              </pic:spPr>
                            </pic:pic>
                          </a:graphicData>
                        </a:graphic>
                      </wp:inline>
                    </w:drawing>
                  </w:r>
                  <w:r>
                    <w:rPr>
                      <w:rFonts w:ascii="Calibri" w:hAnsi="Calibri" w:cs="Calibri"/>
                      <w:sz w:val="22"/>
                      <w:szCs w:val="22"/>
                    </w:rPr>
                    <w:t xml:space="preserve"> maka akan muncul form seperti ini.</w:t>
                  </w:r>
                </w:p>
                <w:p w:rsidR="00E2048D" w:rsidRPr="007139EE" w:rsidRDefault="00E2048D" w:rsidP="00E2048D">
                  <w:r>
                    <w:rPr>
                      <w:rFonts w:ascii="Calibri" w:hAnsi="Calibri" w:cs="Calibri"/>
                      <w:sz w:val="22"/>
                      <w:szCs w:val="22"/>
                    </w:rPr>
                    <w:t>Edit datanya, jika sudah tekan oke</w:t>
                  </w:r>
                </w:p>
              </w:txbxContent>
            </v:textbox>
          </v:roundrect>
        </w:pict>
      </w:r>
      <w:r>
        <w:rPr>
          <w:rFonts w:ascii="Calibri" w:hAnsi="Calibri" w:cs="Calibri"/>
          <w:b/>
          <w:noProof/>
          <w:sz w:val="22"/>
          <w:szCs w:val="22"/>
          <w:lang w:eastAsia="en-US" w:bidi="ar-SA"/>
        </w:rPr>
        <w:drawing>
          <wp:inline distT="0" distB="0" distL="0" distR="0">
            <wp:extent cx="4499026" cy="2382715"/>
            <wp:effectExtent l="19050" t="0" r="0" b="0"/>
            <wp:docPr id="98" name="Picture 97" descr="edit r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rese.png"/>
                    <pic:cNvPicPr/>
                  </pic:nvPicPr>
                  <pic:blipFill>
                    <a:blip r:embed="rId43"/>
                    <a:stretch>
                      <a:fillRect/>
                    </a:stretch>
                  </pic:blipFill>
                  <pic:spPr>
                    <a:xfrm>
                      <a:off x="0" y="0"/>
                      <a:ext cx="4504090" cy="2385397"/>
                    </a:xfrm>
                    <a:prstGeom prst="rect">
                      <a:avLst/>
                    </a:prstGeom>
                  </pic:spPr>
                </pic:pic>
              </a:graphicData>
            </a:graphic>
          </wp:inline>
        </w:drawing>
      </w:r>
    </w:p>
    <w:p w:rsidR="002A6BCC" w:rsidRDefault="00E34C06" w:rsidP="002C3CF2">
      <w:pPr>
        <w:spacing w:after="200" w:line="360" w:lineRule="auto"/>
        <w:jc w:val="both"/>
        <w:rPr>
          <w:rFonts w:ascii="Calibri" w:hAnsi="Calibri" w:cs="Calibri"/>
          <w:sz w:val="22"/>
          <w:szCs w:val="22"/>
        </w:rPr>
      </w:pPr>
      <w:r w:rsidRPr="00E34C06">
        <w:rPr>
          <w:rFonts w:ascii="Calibri" w:hAnsi="Calibri" w:cs="Calibri"/>
          <w:sz w:val="22"/>
          <w:szCs w:val="22"/>
        </w:rPr>
        <w:t>d.</w:t>
      </w:r>
      <w:r>
        <w:rPr>
          <w:rFonts w:ascii="Calibri" w:hAnsi="Calibri" w:cs="Calibri"/>
          <w:sz w:val="22"/>
          <w:szCs w:val="22"/>
        </w:rPr>
        <w:t xml:space="preserve"> Laporan travel</w:t>
      </w:r>
    </w:p>
    <w:p w:rsidR="00E34C06" w:rsidRDefault="00E34C06" w:rsidP="00E34C06">
      <w:pPr>
        <w:spacing w:after="200" w:line="360" w:lineRule="auto"/>
        <w:jc w:val="both"/>
        <w:rPr>
          <w:rFonts w:ascii="Calibri" w:hAnsi="Calibri" w:cs="Calibri"/>
          <w:sz w:val="22"/>
          <w:szCs w:val="22"/>
        </w:rPr>
      </w:pPr>
      <w:r>
        <w:rPr>
          <w:rFonts w:ascii="Calibri" w:hAnsi="Calibri" w:cs="Calibri"/>
          <w:noProof/>
          <w:sz w:val="22"/>
          <w:szCs w:val="22"/>
          <w:lang w:eastAsia="en-US" w:bidi="ar-SA"/>
        </w:rPr>
        <w:pict>
          <v:shape id="_x0000_s1095" type="#_x0000_t32" style="position:absolute;left:0;text-align:left;margin-left:134.6pt;margin-top:25.15pt;width:68.55pt;height:65.8pt;flip:x;z-index:251673088" o:connectortype="straight" strokecolor="#943634" strokeweight="2.25pt">
            <v:stroke endarrow="block"/>
          </v:shape>
        </w:pict>
      </w:r>
      <w:r>
        <w:rPr>
          <w:rFonts w:ascii="Calibri" w:hAnsi="Calibri" w:cs="Calibri"/>
          <w:noProof/>
          <w:sz w:val="22"/>
          <w:szCs w:val="22"/>
          <w:lang w:eastAsia="en-US" w:bidi="ar-SA"/>
        </w:rPr>
        <w:pict>
          <v:roundrect id="_x0000_s1094" style="position:absolute;left:0;text-align:left;margin-left:186.55pt;margin-top:36.65pt;width:210.5pt;height:117.65pt;z-index:251672064" arcsize="10923f" strokecolor="#943634" strokeweight="2.5pt">
            <v:shadow color="#868686"/>
            <v:textbox>
              <w:txbxContent>
                <w:p w:rsidR="00E34C06" w:rsidRPr="005E06AF" w:rsidRDefault="00E34C06" w:rsidP="00E34C06">
                  <w:pPr>
                    <w:jc w:val="both"/>
                    <w:rPr>
                      <w:rFonts w:ascii="Calibri" w:hAnsi="Calibri" w:cs="Calibri"/>
                      <w:sz w:val="22"/>
                      <w:szCs w:val="22"/>
                    </w:rPr>
                  </w:pPr>
                  <w:r w:rsidRPr="005E06AF">
                    <w:rPr>
                      <w:rFonts w:ascii="Calibri" w:hAnsi="Calibri" w:cs="Calibri"/>
                      <w:sz w:val="22"/>
                      <w:szCs w:val="22"/>
                    </w:rPr>
                    <w:t xml:space="preserve">tekan laporan </w:t>
                  </w:r>
                  <w:r>
                    <w:rPr>
                      <w:rFonts w:ascii="Calibri" w:hAnsi="Calibri" w:cs="Calibri"/>
                      <w:sz w:val="22"/>
                      <w:szCs w:val="22"/>
                    </w:rPr>
                    <w:t>detail</w:t>
                  </w:r>
                  <w:r w:rsidRPr="005E06AF">
                    <w:rPr>
                      <w:rFonts w:ascii="Calibri" w:hAnsi="Calibri" w:cs="Calibri"/>
                      <w:sz w:val="22"/>
                      <w:szCs w:val="22"/>
                    </w:rPr>
                    <w:t xml:space="preserve"> maka muncul tampilan berikut, masukkan tanggal mulai dan selesai maka laporan yang ditampilkan adalah periode tanggal tersebut. Misalkan tgl </w:t>
                  </w:r>
                  <w:r>
                    <w:rPr>
                      <w:rFonts w:ascii="Calibri" w:hAnsi="Calibri" w:cs="Calibri"/>
                      <w:sz w:val="22"/>
                      <w:szCs w:val="22"/>
                    </w:rPr>
                    <w:t>11</w:t>
                  </w:r>
                  <w:r w:rsidRPr="005E06AF">
                    <w:rPr>
                      <w:rFonts w:ascii="Calibri" w:hAnsi="Calibri" w:cs="Calibri"/>
                      <w:sz w:val="22"/>
                      <w:szCs w:val="22"/>
                    </w:rPr>
                    <w:t>-03-2013 sampai  30-03-2013. Kemudian OK. Hasilnya seperti gambar dibawah ini.</w:t>
                  </w:r>
                </w:p>
              </w:txbxContent>
            </v:textbox>
          </v:roundrect>
        </w:pict>
      </w:r>
      <w:r w:rsidR="00AD7BD6">
        <w:rPr>
          <w:rFonts w:ascii="Calibri" w:hAnsi="Calibri" w:cs="Calibri"/>
          <w:noProof/>
          <w:sz w:val="22"/>
          <w:szCs w:val="22"/>
          <w:lang w:eastAsia="en-US" w:bidi="ar-SA"/>
        </w:rPr>
        <w:drawing>
          <wp:inline distT="0" distB="0" distL="0" distR="0">
            <wp:extent cx="4747895" cy="1081405"/>
            <wp:effectExtent l="19050" t="0" r="0" b="0"/>
            <wp:docPr id="57" name="Picture 57" descr="laporan 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poran tra"/>
                    <pic:cNvPicPr>
                      <a:picLocks noChangeAspect="1" noChangeArrowheads="1"/>
                    </pic:cNvPicPr>
                  </pic:nvPicPr>
                  <pic:blipFill>
                    <a:blip r:embed="rId44"/>
                    <a:srcRect/>
                    <a:stretch>
                      <a:fillRect/>
                    </a:stretch>
                  </pic:blipFill>
                  <pic:spPr bwMode="auto">
                    <a:xfrm>
                      <a:off x="0" y="0"/>
                      <a:ext cx="4747895" cy="1081405"/>
                    </a:xfrm>
                    <a:prstGeom prst="rect">
                      <a:avLst/>
                    </a:prstGeom>
                    <a:noFill/>
                    <a:ln w="9525">
                      <a:noFill/>
                      <a:miter lim="800000"/>
                      <a:headEnd/>
                      <a:tailEnd/>
                    </a:ln>
                  </pic:spPr>
                </pic:pic>
              </a:graphicData>
            </a:graphic>
          </wp:inline>
        </w:drawing>
      </w:r>
    </w:p>
    <w:p w:rsidR="00E34C06" w:rsidRDefault="00E34C06" w:rsidP="00E34C06">
      <w:pPr>
        <w:spacing w:after="200" w:line="360" w:lineRule="auto"/>
        <w:jc w:val="both"/>
        <w:rPr>
          <w:rFonts w:ascii="Calibri" w:hAnsi="Calibri" w:cs="Calibri"/>
          <w:sz w:val="22"/>
          <w:szCs w:val="22"/>
        </w:rPr>
      </w:pPr>
      <w:r>
        <w:rPr>
          <w:rFonts w:ascii="Calibri" w:hAnsi="Calibri" w:cs="Calibri"/>
          <w:noProof/>
          <w:sz w:val="22"/>
          <w:szCs w:val="22"/>
          <w:lang w:eastAsia="en-US" w:bidi="ar-SA"/>
        </w:rPr>
        <w:pict>
          <v:shape id="_x0000_s1090" type="#_x0000_t32" style="position:absolute;left:0;text-align:left;margin-left:295.8pt;margin-top:41pt;width:.05pt;height:60.95pt;z-index:251667968" o:connectortype="straight" strokecolor="#943634" strokeweight="2.25pt">
            <v:stroke endarrow="block"/>
          </v:shape>
        </w:pict>
      </w:r>
      <w:r w:rsidR="00AD7BD6">
        <w:rPr>
          <w:rFonts w:ascii="Calibri" w:hAnsi="Calibri" w:cs="Calibri"/>
          <w:noProof/>
          <w:sz w:val="22"/>
          <w:szCs w:val="22"/>
          <w:lang w:eastAsia="en-US" w:bidi="ar-SA"/>
        </w:rPr>
        <w:drawing>
          <wp:inline distT="0" distB="0" distL="0" distR="0">
            <wp:extent cx="3200400" cy="1099185"/>
            <wp:effectExtent l="19050" t="0" r="0" b="0"/>
            <wp:docPr id="58" name="Picture 58" descr="laporan 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poran umu"/>
                    <pic:cNvPicPr>
                      <a:picLocks noChangeAspect="1" noChangeArrowheads="1"/>
                    </pic:cNvPicPr>
                  </pic:nvPicPr>
                  <pic:blipFill>
                    <a:blip r:embed="rId35"/>
                    <a:srcRect/>
                    <a:stretch>
                      <a:fillRect/>
                    </a:stretch>
                  </pic:blipFill>
                  <pic:spPr bwMode="auto">
                    <a:xfrm>
                      <a:off x="0" y="0"/>
                      <a:ext cx="3200400" cy="1099185"/>
                    </a:xfrm>
                    <a:prstGeom prst="rect">
                      <a:avLst/>
                    </a:prstGeom>
                    <a:noFill/>
                    <a:ln w="9525">
                      <a:noFill/>
                      <a:miter lim="800000"/>
                      <a:headEnd/>
                      <a:tailEnd/>
                    </a:ln>
                  </pic:spPr>
                </pic:pic>
              </a:graphicData>
            </a:graphic>
          </wp:inline>
        </w:drawing>
      </w:r>
    </w:p>
    <w:p w:rsidR="00E34C06" w:rsidRDefault="00AD7BD6" w:rsidP="00E34C06">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5152390" cy="826770"/>
            <wp:effectExtent l="19050" t="0" r="0" b="0"/>
            <wp:docPr id="59" name="Picture 59" descr="laporan tra u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poran tra umum"/>
                    <pic:cNvPicPr>
                      <a:picLocks noChangeAspect="1" noChangeArrowheads="1"/>
                    </pic:cNvPicPr>
                  </pic:nvPicPr>
                  <pic:blipFill>
                    <a:blip r:embed="rId45"/>
                    <a:srcRect/>
                    <a:stretch>
                      <a:fillRect/>
                    </a:stretch>
                  </pic:blipFill>
                  <pic:spPr bwMode="auto">
                    <a:xfrm>
                      <a:off x="0" y="0"/>
                      <a:ext cx="5152390" cy="826770"/>
                    </a:xfrm>
                    <a:prstGeom prst="rect">
                      <a:avLst/>
                    </a:prstGeom>
                    <a:noFill/>
                    <a:ln w="9525">
                      <a:noFill/>
                      <a:miter lim="800000"/>
                      <a:headEnd/>
                      <a:tailEnd/>
                    </a:ln>
                  </pic:spPr>
                </pic:pic>
              </a:graphicData>
            </a:graphic>
          </wp:inline>
        </w:drawing>
      </w:r>
    </w:p>
    <w:p w:rsidR="00E34C06" w:rsidRDefault="00E34C06" w:rsidP="00E34C06">
      <w:pPr>
        <w:numPr>
          <w:ilvl w:val="0"/>
          <w:numId w:val="23"/>
        </w:numPr>
        <w:spacing w:after="200" w:line="360" w:lineRule="auto"/>
        <w:jc w:val="both"/>
        <w:rPr>
          <w:rFonts w:ascii="Calibri" w:hAnsi="Calibri" w:cs="Calibri"/>
          <w:sz w:val="22"/>
          <w:szCs w:val="22"/>
        </w:rPr>
      </w:pPr>
      <w:r>
        <w:rPr>
          <w:rFonts w:ascii="Calibri" w:hAnsi="Calibri" w:cs="Calibri"/>
          <w:sz w:val="22"/>
          <w:szCs w:val="22"/>
        </w:rPr>
        <w:lastRenderedPageBreak/>
        <w:t>Laporan Detail</w:t>
      </w:r>
    </w:p>
    <w:p w:rsidR="00E34C06" w:rsidRDefault="00E34C06" w:rsidP="00E34C06">
      <w:pPr>
        <w:spacing w:after="200" w:line="360" w:lineRule="auto"/>
        <w:jc w:val="both"/>
        <w:rPr>
          <w:rFonts w:ascii="Calibri" w:hAnsi="Calibri" w:cs="Calibri"/>
          <w:sz w:val="22"/>
          <w:szCs w:val="22"/>
        </w:rPr>
      </w:pPr>
      <w:r>
        <w:rPr>
          <w:rFonts w:ascii="Calibri" w:hAnsi="Calibri" w:cs="Calibri"/>
          <w:noProof/>
          <w:sz w:val="22"/>
          <w:szCs w:val="22"/>
          <w:lang w:eastAsia="en-US" w:bidi="ar-SA"/>
        </w:rPr>
        <w:pict>
          <v:shape id="_x0000_s1091" type="#_x0000_t32" style="position:absolute;left:0;text-align:left;margin-left:140.2pt;margin-top:37.4pt;width:68.55pt;height:65.8pt;flip:x;z-index:251668992" o:connectortype="straight" strokecolor="#943634" strokeweight="2.25pt">
            <v:stroke endarrow="block"/>
          </v:shape>
        </w:pict>
      </w:r>
      <w:r w:rsidR="00AD7BD6">
        <w:rPr>
          <w:rFonts w:ascii="Calibri" w:hAnsi="Calibri" w:cs="Calibri"/>
          <w:noProof/>
          <w:sz w:val="22"/>
          <w:szCs w:val="22"/>
          <w:lang w:eastAsia="en-US" w:bidi="ar-SA"/>
        </w:rPr>
        <w:drawing>
          <wp:inline distT="0" distB="0" distL="0" distR="0">
            <wp:extent cx="4747895" cy="1081405"/>
            <wp:effectExtent l="19050" t="0" r="0" b="0"/>
            <wp:docPr id="60" name="Picture 60" descr="laporan 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aporan tra"/>
                    <pic:cNvPicPr>
                      <a:picLocks noChangeAspect="1" noChangeArrowheads="1"/>
                    </pic:cNvPicPr>
                  </pic:nvPicPr>
                  <pic:blipFill>
                    <a:blip r:embed="rId44"/>
                    <a:srcRect/>
                    <a:stretch>
                      <a:fillRect/>
                    </a:stretch>
                  </pic:blipFill>
                  <pic:spPr bwMode="auto">
                    <a:xfrm>
                      <a:off x="0" y="0"/>
                      <a:ext cx="4747895" cy="1081405"/>
                    </a:xfrm>
                    <a:prstGeom prst="rect">
                      <a:avLst/>
                    </a:prstGeom>
                    <a:noFill/>
                    <a:ln w="9525">
                      <a:noFill/>
                      <a:miter lim="800000"/>
                      <a:headEnd/>
                      <a:tailEnd/>
                    </a:ln>
                  </pic:spPr>
                </pic:pic>
              </a:graphicData>
            </a:graphic>
          </wp:inline>
        </w:drawing>
      </w:r>
      <w:r>
        <w:rPr>
          <w:rFonts w:ascii="Calibri" w:hAnsi="Calibri" w:cs="Calibri"/>
          <w:noProof/>
          <w:sz w:val="22"/>
          <w:szCs w:val="22"/>
          <w:lang w:eastAsia="en-US" w:bidi="ar-SA"/>
        </w:rPr>
        <w:pict>
          <v:roundrect id="_x0000_s1092" style="position:absolute;left:0;text-align:left;margin-left:198.8pt;margin-top:46.25pt;width:210.5pt;height:117.65pt;z-index:251670016;mso-position-horizontal-relative:text;mso-position-vertical-relative:text" arcsize="10923f" strokecolor="#943634" strokeweight="2.5pt">
            <v:shadow color="#868686"/>
            <v:textbox>
              <w:txbxContent>
                <w:p w:rsidR="00E34C06" w:rsidRPr="005E06AF" w:rsidRDefault="00E34C06" w:rsidP="00E34C06">
                  <w:pPr>
                    <w:jc w:val="both"/>
                    <w:rPr>
                      <w:rFonts w:ascii="Calibri" w:hAnsi="Calibri" w:cs="Calibri"/>
                      <w:sz w:val="22"/>
                      <w:szCs w:val="22"/>
                    </w:rPr>
                  </w:pPr>
                  <w:r w:rsidRPr="005E06AF">
                    <w:rPr>
                      <w:rFonts w:ascii="Calibri" w:hAnsi="Calibri" w:cs="Calibri"/>
                      <w:sz w:val="22"/>
                      <w:szCs w:val="22"/>
                    </w:rPr>
                    <w:t xml:space="preserve">tekan laporan </w:t>
                  </w:r>
                  <w:r>
                    <w:rPr>
                      <w:rFonts w:ascii="Calibri" w:hAnsi="Calibri" w:cs="Calibri"/>
                      <w:sz w:val="22"/>
                      <w:szCs w:val="22"/>
                    </w:rPr>
                    <w:t>detail</w:t>
                  </w:r>
                  <w:r w:rsidRPr="005E06AF">
                    <w:rPr>
                      <w:rFonts w:ascii="Calibri" w:hAnsi="Calibri" w:cs="Calibri"/>
                      <w:sz w:val="22"/>
                      <w:szCs w:val="22"/>
                    </w:rPr>
                    <w:t xml:space="preserve"> maka muncul tampilan berikut, masukkan tanggal mulai dan selesai maka laporan yang ditampilkan adalah periode tanggal tersebut. Misalkan tgl 24-03-2013 sampai  30-03-2013. Kemudian OK. Hasilnya seperti gambar dibawah ini.</w:t>
                  </w:r>
                </w:p>
              </w:txbxContent>
            </v:textbox>
          </v:roundrect>
        </w:pict>
      </w:r>
    </w:p>
    <w:p w:rsidR="00E34C06" w:rsidRDefault="00E34C06" w:rsidP="00E34C06">
      <w:pPr>
        <w:spacing w:after="200" w:line="360" w:lineRule="auto"/>
        <w:jc w:val="both"/>
        <w:rPr>
          <w:rFonts w:ascii="Calibri" w:hAnsi="Calibri" w:cs="Calibri"/>
          <w:sz w:val="22"/>
          <w:szCs w:val="22"/>
        </w:rPr>
      </w:pPr>
      <w:r>
        <w:rPr>
          <w:rFonts w:ascii="Calibri" w:hAnsi="Calibri" w:cs="Calibri"/>
          <w:noProof/>
          <w:sz w:val="22"/>
          <w:szCs w:val="22"/>
          <w:lang w:eastAsia="en-US" w:bidi="ar-SA"/>
        </w:rPr>
        <w:pict>
          <v:shape id="_x0000_s1093" type="#_x0000_t32" style="position:absolute;left:0;text-align:left;margin-left:310.4pt;margin-top:61.75pt;width:.05pt;height:60.95pt;z-index:251671040" o:connectortype="straight" strokecolor="#943634" strokeweight="2.25pt">
            <v:stroke endarrow="block"/>
          </v:shape>
        </w:pict>
      </w:r>
      <w:r w:rsidR="00AD7BD6">
        <w:rPr>
          <w:rFonts w:ascii="Calibri" w:hAnsi="Calibri" w:cs="Calibri"/>
          <w:noProof/>
          <w:sz w:val="22"/>
          <w:szCs w:val="22"/>
          <w:lang w:eastAsia="en-US" w:bidi="ar-SA"/>
        </w:rPr>
        <w:drawing>
          <wp:inline distT="0" distB="0" distL="0" distR="0">
            <wp:extent cx="3463925" cy="1222375"/>
            <wp:effectExtent l="19050" t="0" r="3175" b="0"/>
            <wp:docPr id="61" name="Picture 61" descr="laporan detai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poran detail 2"/>
                    <pic:cNvPicPr>
                      <a:picLocks noChangeAspect="1" noChangeArrowheads="1"/>
                    </pic:cNvPicPr>
                  </pic:nvPicPr>
                  <pic:blipFill>
                    <a:blip r:embed="rId37"/>
                    <a:srcRect/>
                    <a:stretch>
                      <a:fillRect/>
                    </a:stretch>
                  </pic:blipFill>
                  <pic:spPr bwMode="auto">
                    <a:xfrm>
                      <a:off x="0" y="0"/>
                      <a:ext cx="3463925" cy="1222375"/>
                    </a:xfrm>
                    <a:prstGeom prst="rect">
                      <a:avLst/>
                    </a:prstGeom>
                    <a:noFill/>
                    <a:ln w="9525">
                      <a:noFill/>
                      <a:miter lim="800000"/>
                      <a:headEnd/>
                      <a:tailEnd/>
                    </a:ln>
                  </pic:spPr>
                </pic:pic>
              </a:graphicData>
            </a:graphic>
          </wp:inline>
        </w:drawing>
      </w:r>
    </w:p>
    <w:p w:rsidR="00E34C06" w:rsidRDefault="00AD7BD6" w:rsidP="00E34C06">
      <w:pPr>
        <w:spacing w:after="200" w:line="360" w:lineRule="auto"/>
        <w:jc w:val="both"/>
        <w:rPr>
          <w:rFonts w:ascii="Calibri" w:hAnsi="Calibri" w:cs="Calibri"/>
          <w:sz w:val="22"/>
          <w:szCs w:val="22"/>
        </w:rPr>
      </w:pPr>
      <w:r>
        <w:rPr>
          <w:rFonts w:ascii="Calibri" w:hAnsi="Calibri" w:cs="Calibri"/>
          <w:noProof/>
          <w:sz w:val="22"/>
          <w:szCs w:val="22"/>
          <w:lang w:eastAsia="en-US" w:bidi="ar-SA"/>
        </w:rPr>
        <w:drawing>
          <wp:inline distT="0" distB="0" distL="0" distR="0">
            <wp:extent cx="5152390" cy="984885"/>
            <wp:effectExtent l="19050" t="0" r="0" b="0"/>
            <wp:docPr id="62" name="Picture 62" descr="laporan detail 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poran detail tra"/>
                    <pic:cNvPicPr>
                      <a:picLocks noChangeAspect="1" noChangeArrowheads="1"/>
                    </pic:cNvPicPr>
                  </pic:nvPicPr>
                  <pic:blipFill>
                    <a:blip r:embed="rId46"/>
                    <a:srcRect/>
                    <a:stretch>
                      <a:fillRect/>
                    </a:stretch>
                  </pic:blipFill>
                  <pic:spPr bwMode="auto">
                    <a:xfrm>
                      <a:off x="0" y="0"/>
                      <a:ext cx="5152390" cy="984885"/>
                    </a:xfrm>
                    <a:prstGeom prst="rect">
                      <a:avLst/>
                    </a:prstGeom>
                    <a:noFill/>
                    <a:ln w="9525">
                      <a:noFill/>
                      <a:miter lim="800000"/>
                      <a:headEnd/>
                      <a:tailEnd/>
                    </a:ln>
                  </pic:spPr>
                </pic:pic>
              </a:graphicData>
            </a:graphic>
          </wp:inline>
        </w:drawing>
      </w:r>
    </w:p>
    <w:p w:rsidR="00EE1BA2" w:rsidRDefault="00EE1BA2" w:rsidP="00E34C06">
      <w:pPr>
        <w:spacing w:after="200" w:line="360" w:lineRule="auto"/>
        <w:jc w:val="both"/>
        <w:rPr>
          <w:rFonts w:ascii="Calibri" w:hAnsi="Calibri" w:cs="Calibri"/>
          <w:b/>
          <w:sz w:val="22"/>
          <w:szCs w:val="22"/>
        </w:rPr>
      </w:pPr>
      <w:r w:rsidRPr="00EE1BA2">
        <w:rPr>
          <w:rFonts w:ascii="Calibri" w:hAnsi="Calibri" w:cs="Calibri"/>
          <w:sz w:val="22"/>
          <w:szCs w:val="22"/>
        </w:rPr>
        <w:t xml:space="preserve"> </w:t>
      </w:r>
      <w:r w:rsidR="0057310B" w:rsidRPr="0057310B">
        <w:rPr>
          <w:rFonts w:ascii="Calibri" w:hAnsi="Calibri" w:cs="Calibri"/>
          <w:b/>
          <w:sz w:val="22"/>
          <w:szCs w:val="22"/>
        </w:rPr>
        <w:t>4. Dashboard</w:t>
      </w:r>
    </w:p>
    <w:p w:rsidR="0057310B" w:rsidRDefault="00AD7BD6" w:rsidP="00E34C06">
      <w:pPr>
        <w:spacing w:after="200" w:line="360" w:lineRule="auto"/>
        <w:jc w:val="both"/>
        <w:rPr>
          <w:rFonts w:ascii="Calibri" w:hAnsi="Calibri" w:cs="Calibri"/>
          <w:b/>
          <w:sz w:val="22"/>
          <w:szCs w:val="22"/>
        </w:rPr>
      </w:pPr>
      <w:r>
        <w:rPr>
          <w:rFonts w:ascii="Calibri" w:hAnsi="Calibri" w:cs="Calibri"/>
          <w:b/>
          <w:noProof/>
          <w:sz w:val="22"/>
          <w:szCs w:val="22"/>
          <w:lang w:eastAsia="en-US" w:bidi="ar-SA"/>
        </w:rPr>
        <w:lastRenderedPageBreak/>
        <w:drawing>
          <wp:inline distT="0" distB="0" distL="0" distR="0">
            <wp:extent cx="4712970" cy="6884670"/>
            <wp:effectExtent l="19050" t="0" r="0" b="0"/>
            <wp:docPr id="63" name="Picture 63" descr="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shboard"/>
                    <pic:cNvPicPr>
                      <a:picLocks noChangeAspect="1" noChangeArrowheads="1"/>
                    </pic:cNvPicPr>
                  </pic:nvPicPr>
                  <pic:blipFill>
                    <a:blip r:embed="rId47"/>
                    <a:srcRect/>
                    <a:stretch>
                      <a:fillRect/>
                    </a:stretch>
                  </pic:blipFill>
                  <pic:spPr bwMode="auto">
                    <a:xfrm>
                      <a:off x="0" y="0"/>
                      <a:ext cx="4712970" cy="6884670"/>
                    </a:xfrm>
                    <a:prstGeom prst="rect">
                      <a:avLst/>
                    </a:prstGeom>
                    <a:noFill/>
                    <a:ln w="9525">
                      <a:noFill/>
                      <a:miter lim="800000"/>
                      <a:headEnd/>
                      <a:tailEnd/>
                    </a:ln>
                  </pic:spPr>
                </pic:pic>
              </a:graphicData>
            </a:graphic>
          </wp:inline>
        </w:drawing>
      </w:r>
    </w:p>
    <w:p w:rsidR="00BC2719" w:rsidRDefault="00BC2719" w:rsidP="00E34C06">
      <w:pPr>
        <w:spacing w:after="200" w:line="360" w:lineRule="auto"/>
        <w:jc w:val="both"/>
        <w:rPr>
          <w:rFonts w:ascii="Calibri" w:hAnsi="Calibri" w:cs="Calibri"/>
          <w:b/>
          <w:sz w:val="22"/>
          <w:szCs w:val="22"/>
        </w:rPr>
      </w:pPr>
      <w:r>
        <w:rPr>
          <w:rFonts w:ascii="Calibri" w:hAnsi="Calibri" w:cs="Calibri"/>
          <w:b/>
          <w:sz w:val="22"/>
          <w:szCs w:val="22"/>
        </w:rPr>
        <w:t>Keterangan :</w:t>
      </w:r>
    </w:p>
    <w:p w:rsidR="00BC2719" w:rsidRDefault="00BC2719" w:rsidP="00E34C06">
      <w:pPr>
        <w:spacing w:after="200" w:line="360" w:lineRule="auto"/>
        <w:jc w:val="both"/>
        <w:rPr>
          <w:rFonts w:ascii="Calibri" w:hAnsi="Calibri" w:cs="Calibri"/>
          <w:b/>
          <w:sz w:val="22"/>
          <w:szCs w:val="22"/>
        </w:rPr>
      </w:pPr>
      <w:r>
        <w:rPr>
          <w:rFonts w:ascii="Calibri" w:hAnsi="Calibri" w:cs="Calibri"/>
          <w:b/>
          <w:sz w:val="22"/>
          <w:szCs w:val="22"/>
        </w:rPr>
        <w:t>a. Kalender : Jadwal travel dan sewa rental yang sudah diinput akan ditampilkan di kalender. Wara hijau adalah rental, warna biru adalah travel.</w:t>
      </w:r>
    </w:p>
    <w:p w:rsidR="00BC2719" w:rsidRDefault="00BC2719" w:rsidP="00E34C06">
      <w:pPr>
        <w:spacing w:after="200" w:line="360" w:lineRule="auto"/>
        <w:jc w:val="both"/>
        <w:rPr>
          <w:rFonts w:ascii="Calibri" w:hAnsi="Calibri" w:cs="Calibri"/>
          <w:b/>
          <w:sz w:val="22"/>
          <w:szCs w:val="22"/>
        </w:rPr>
      </w:pPr>
      <w:r>
        <w:rPr>
          <w:rFonts w:ascii="Calibri" w:hAnsi="Calibri" w:cs="Calibri"/>
          <w:b/>
          <w:sz w:val="22"/>
          <w:szCs w:val="22"/>
        </w:rPr>
        <w:t>b. Reservasi Online :</w:t>
      </w:r>
      <w:r w:rsidR="00DF7F5A">
        <w:rPr>
          <w:rFonts w:ascii="Calibri" w:hAnsi="Calibri" w:cs="Calibri"/>
          <w:b/>
          <w:sz w:val="22"/>
          <w:szCs w:val="22"/>
        </w:rPr>
        <w:t xml:space="preserve"> Data reservasi online yang diterima admin.</w:t>
      </w:r>
    </w:p>
    <w:p w:rsidR="00DF7F5A" w:rsidRDefault="00DF7F5A" w:rsidP="00E34C06">
      <w:pPr>
        <w:spacing w:after="200" w:line="360" w:lineRule="auto"/>
        <w:jc w:val="both"/>
        <w:rPr>
          <w:rFonts w:ascii="Calibri" w:hAnsi="Calibri" w:cs="Calibri"/>
          <w:b/>
          <w:sz w:val="22"/>
          <w:szCs w:val="22"/>
        </w:rPr>
      </w:pPr>
      <w:r>
        <w:rPr>
          <w:rFonts w:ascii="Calibri" w:hAnsi="Calibri" w:cs="Calibri"/>
          <w:b/>
          <w:sz w:val="22"/>
          <w:szCs w:val="22"/>
        </w:rPr>
        <w:t>c. Mobil Kembali : Mobil rental yang disewakan</w:t>
      </w:r>
    </w:p>
    <w:p w:rsidR="00DF7F5A" w:rsidRDefault="00DF7F5A" w:rsidP="00E34C06">
      <w:pPr>
        <w:spacing w:after="200" w:line="360" w:lineRule="auto"/>
        <w:jc w:val="both"/>
        <w:rPr>
          <w:rFonts w:ascii="Calibri" w:hAnsi="Calibri" w:cs="Calibri"/>
          <w:b/>
          <w:sz w:val="22"/>
          <w:szCs w:val="22"/>
        </w:rPr>
      </w:pPr>
      <w:r>
        <w:rPr>
          <w:rFonts w:ascii="Calibri" w:hAnsi="Calibri" w:cs="Calibri"/>
          <w:b/>
          <w:sz w:val="22"/>
          <w:szCs w:val="22"/>
        </w:rPr>
        <w:t>d. Pemesanan Reservasi : Data reservasi pelanggan (bukan melalui online)</w:t>
      </w:r>
    </w:p>
    <w:p w:rsidR="007F50FA" w:rsidRDefault="007F50FA" w:rsidP="007F50FA">
      <w:pPr>
        <w:spacing w:after="200" w:line="360" w:lineRule="auto"/>
        <w:jc w:val="both"/>
        <w:rPr>
          <w:rFonts w:ascii="Calibri" w:hAnsi="Calibri" w:cs="Calibri"/>
          <w:b/>
          <w:sz w:val="22"/>
          <w:szCs w:val="22"/>
        </w:rPr>
      </w:pPr>
      <w:r>
        <w:rPr>
          <w:rFonts w:ascii="Calibri" w:hAnsi="Calibri" w:cs="Calibri"/>
          <w:b/>
          <w:sz w:val="22"/>
          <w:szCs w:val="22"/>
        </w:rPr>
        <w:t>Keterangan Tool :</w:t>
      </w:r>
    </w:p>
    <w:p w:rsidR="007F50FA" w:rsidRDefault="007F50FA" w:rsidP="007F50FA">
      <w:pPr>
        <w:spacing w:after="200" w:line="360" w:lineRule="auto"/>
        <w:jc w:val="both"/>
        <w:rPr>
          <w:rFonts w:ascii="Calibri" w:hAnsi="Calibri" w:cs="Calibri"/>
          <w:b/>
          <w:sz w:val="22"/>
          <w:szCs w:val="22"/>
        </w:rPr>
      </w:pPr>
      <w:r>
        <w:rPr>
          <w:rFonts w:ascii="Calibri" w:hAnsi="Calibri" w:cs="Calibri"/>
          <w:b/>
          <w:sz w:val="22"/>
          <w:szCs w:val="22"/>
        </w:rPr>
        <w:t xml:space="preserve">a. </w:t>
      </w:r>
      <w:r w:rsidRPr="007F50FA">
        <w:rPr>
          <w:rFonts w:ascii="Calibri" w:hAnsi="Calibri" w:cs="Calibri"/>
          <w:b/>
          <w:sz w:val="22"/>
          <w:szCs w:val="22"/>
        </w:rPr>
        <w:drawing>
          <wp:inline distT="0" distB="0" distL="0" distR="0">
            <wp:extent cx="184785" cy="184785"/>
            <wp:effectExtent l="19050" t="0" r="5715" b="0"/>
            <wp:docPr id="66" name="Picture 34" descr="Penci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ncil-icon"/>
                    <pic:cNvPicPr>
                      <a:picLocks noChangeAspect="1" noChangeArrowheads="1"/>
                    </pic:cNvPicPr>
                  </pic:nvPicPr>
                  <pic:blipFill>
                    <a:blip r:embed="rId31" cstate="print"/>
                    <a:srcRect/>
                    <a:stretch>
                      <a:fillRect/>
                    </a:stretch>
                  </pic:blipFill>
                  <pic:spPr bwMode="auto">
                    <a:xfrm>
                      <a:off x="0" y="0"/>
                      <a:ext cx="184785" cy="184785"/>
                    </a:xfrm>
                    <a:prstGeom prst="rect">
                      <a:avLst/>
                    </a:prstGeom>
                    <a:noFill/>
                    <a:ln w="9525">
                      <a:noFill/>
                      <a:miter lim="800000"/>
                      <a:headEnd/>
                      <a:tailEnd/>
                    </a:ln>
                  </pic:spPr>
                </pic:pic>
              </a:graphicData>
            </a:graphic>
          </wp:inline>
        </w:drawing>
      </w:r>
      <w:r>
        <w:rPr>
          <w:rFonts w:ascii="Calibri" w:hAnsi="Calibri" w:cs="Calibri"/>
          <w:b/>
          <w:sz w:val="22"/>
          <w:szCs w:val="22"/>
        </w:rPr>
        <w:t xml:space="preserve"> : </w:t>
      </w:r>
      <w:r w:rsidR="00D90E12">
        <w:rPr>
          <w:rFonts w:ascii="Calibri" w:hAnsi="Calibri" w:cs="Calibri"/>
          <w:b/>
          <w:sz w:val="22"/>
          <w:szCs w:val="22"/>
        </w:rPr>
        <w:t>edit</w:t>
      </w:r>
    </w:p>
    <w:p w:rsidR="0057310B" w:rsidRPr="0057310B" w:rsidRDefault="00D90E12" w:rsidP="00E34C06">
      <w:pPr>
        <w:spacing w:after="200" w:line="360" w:lineRule="auto"/>
        <w:jc w:val="both"/>
        <w:rPr>
          <w:rFonts w:ascii="Calibri" w:hAnsi="Calibri" w:cs="Calibri"/>
          <w:b/>
          <w:sz w:val="22"/>
          <w:szCs w:val="22"/>
        </w:rPr>
      </w:pPr>
      <w:r>
        <w:rPr>
          <w:rFonts w:ascii="Calibri" w:hAnsi="Calibri" w:cs="Calibri"/>
          <w:b/>
          <w:sz w:val="22"/>
          <w:szCs w:val="22"/>
        </w:rPr>
        <w:t xml:space="preserve">b. </w:t>
      </w:r>
      <w:r w:rsidRPr="00D90E12">
        <w:rPr>
          <w:rFonts w:ascii="Calibri" w:hAnsi="Calibri" w:cs="Calibri"/>
          <w:b/>
          <w:sz w:val="22"/>
          <w:szCs w:val="22"/>
        </w:rPr>
        <w:drawing>
          <wp:inline distT="0" distB="0" distL="0" distR="0">
            <wp:extent cx="167005" cy="167005"/>
            <wp:effectExtent l="19050" t="0" r="4445" b="0"/>
            <wp:docPr id="67" name="Picture 35" descr="dele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lete-icon"/>
                    <pic:cNvPicPr>
                      <a:picLocks noChangeAspect="1" noChangeArrowheads="1"/>
                    </pic:cNvPicPr>
                  </pic:nvPicPr>
                  <pic:blipFill>
                    <a:blip r:embed="rId14"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r>
        <w:rPr>
          <w:rFonts w:ascii="Calibri" w:hAnsi="Calibri" w:cs="Calibri"/>
          <w:b/>
          <w:sz w:val="22"/>
          <w:szCs w:val="22"/>
        </w:rPr>
        <w:t xml:space="preserve"> : hapus</w:t>
      </w:r>
    </w:p>
    <w:sectPr w:rsidR="0057310B" w:rsidRPr="0057310B" w:rsidSect="0052136D">
      <w:headerReference w:type="default" r:id="rId48"/>
      <w:footerReference w:type="even" r:id="rId49"/>
      <w:footerReference w:type="default" r:id="rId50"/>
      <w:headerReference w:type="first" r:id="rId51"/>
      <w:footerReference w:type="first" r:id="rId52"/>
      <w:pgSz w:w="12240" w:h="20160" w:code="5"/>
      <w:pgMar w:top="2410" w:right="1498" w:bottom="898" w:left="2268" w:header="0" w:footer="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044" w:rsidRDefault="00614044">
      <w:r>
        <w:separator/>
      </w:r>
    </w:p>
  </w:endnote>
  <w:endnote w:type="continuationSeparator" w:id="1">
    <w:p w:rsidR="00614044" w:rsidRDefault="00614044">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E1" w:rsidRDefault="008D43E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E1" w:rsidRDefault="008D43E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E1" w:rsidRDefault="008D43E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044" w:rsidRDefault="00614044">
      <w:r>
        <w:separator/>
      </w:r>
    </w:p>
  </w:footnote>
  <w:footnote w:type="continuationSeparator" w:id="1">
    <w:p w:rsidR="00614044" w:rsidRDefault="006140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E1" w:rsidRDefault="008D43E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E1" w:rsidRDefault="008D43E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4DB0671"/>
    <w:multiLevelType w:val="hybridMultilevel"/>
    <w:tmpl w:val="89F64E4E"/>
    <w:lvl w:ilvl="0" w:tplc="983CA996">
      <w:start w:val="1"/>
      <w:numFmt w:val="bullet"/>
      <w:lvlText w:val="-"/>
      <w:lvlJc w:val="left"/>
      <w:pPr>
        <w:ind w:left="1080" w:hanging="360"/>
      </w:pPr>
      <w:rPr>
        <w:rFonts w:ascii="Calibri" w:eastAsia="Arial Unicode M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3F298B"/>
    <w:multiLevelType w:val="hybridMultilevel"/>
    <w:tmpl w:val="A3963F7C"/>
    <w:lvl w:ilvl="0" w:tplc="F844CB6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014F7F"/>
    <w:multiLevelType w:val="hybridMultilevel"/>
    <w:tmpl w:val="99F4B3F8"/>
    <w:lvl w:ilvl="0" w:tplc="AD96DF64">
      <w:start w:val="1"/>
      <w:numFmt w:val="decimal"/>
      <w:lvlText w:val="%1."/>
      <w:lvlJc w:val="left"/>
      <w:pPr>
        <w:ind w:left="720" w:hanging="360"/>
      </w:pPr>
      <w:rPr>
        <w:rFonts w:ascii="Calibri" w:hAnsi="Calibri" w:cs="Calibri" w:hint="default"/>
        <w:color w:val="222222"/>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D8491B"/>
    <w:multiLevelType w:val="hybridMultilevel"/>
    <w:tmpl w:val="3174BA5E"/>
    <w:lvl w:ilvl="0" w:tplc="1DEA1BBA">
      <w:start w:val="1"/>
      <w:numFmt w:val="decimal"/>
      <w:lvlText w:val="%1."/>
      <w:lvlJc w:val="left"/>
      <w:pPr>
        <w:ind w:left="510" w:hanging="360"/>
      </w:pPr>
      <w:rPr>
        <w:rFonts w:ascii="Cambria" w:eastAsia="Times New Roman" w:hAnsi="Cambria" w:cs="Cambria"/>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7">
    <w:nsid w:val="22E27162"/>
    <w:multiLevelType w:val="hybridMultilevel"/>
    <w:tmpl w:val="EC727E6E"/>
    <w:lvl w:ilvl="0" w:tplc="483A708C">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254E4B43"/>
    <w:multiLevelType w:val="hybridMultilevel"/>
    <w:tmpl w:val="B8AAD6CE"/>
    <w:lvl w:ilvl="0" w:tplc="BAF84E1A">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657BAE"/>
    <w:multiLevelType w:val="hybridMultilevel"/>
    <w:tmpl w:val="C84A459C"/>
    <w:lvl w:ilvl="0" w:tplc="AC781A56">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741F23"/>
    <w:multiLevelType w:val="hybridMultilevel"/>
    <w:tmpl w:val="86C23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8655A2"/>
    <w:multiLevelType w:val="hybridMultilevel"/>
    <w:tmpl w:val="32AEA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BD7B7D"/>
    <w:multiLevelType w:val="hybridMultilevel"/>
    <w:tmpl w:val="824E6056"/>
    <w:lvl w:ilvl="0" w:tplc="D8B65E92">
      <w:numFmt w:val="bullet"/>
      <w:lvlText w:val="-"/>
      <w:lvlJc w:val="left"/>
      <w:pPr>
        <w:ind w:left="720" w:hanging="360"/>
      </w:pPr>
      <w:rPr>
        <w:rFonts w:ascii="Arial" w:eastAsia="SimSu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A5D712B"/>
    <w:multiLevelType w:val="multilevel"/>
    <w:tmpl w:val="B5FC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8B44A9"/>
    <w:multiLevelType w:val="hybridMultilevel"/>
    <w:tmpl w:val="8600373C"/>
    <w:lvl w:ilvl="0" w:tplc="FD484FB6">
      <w:numFmt w:val="bullet"/>
      <w:lvlText w:val="-"/>
      <w:lvlJc w:val="left"/>
      <w:pPr>
        <w:tabs>
          <w:tab w:val="num" w:pos="1065"/>
        </w:tabs>
        <w:ind w:left="1065" w:hanging="360"/>
      </w:pPr>
      <w:rPr>
        <w:rFonts w:ascii="Verdana" w:eastAsia="Arial Unicode MS" w:hAnsi="Verdana" w:cs="Times New Roman" w:hint="default"/>
        <w:b/>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15">
    <w:nsid w:val="3E311D5F"/>
    <w:multiLevelType w:val="hybridMultilevel"/>
    <w:tmpl w:val="FBBA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4E6DBA"/>
    <w:multiLevelType w:val="hybridMultilevel"/>
    <w:tmpl w:val="82E4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12700E"/>
    <w:multiLevelType w:val="hybridMultilevel"/>
    <w:tmpl w:val="298E9626"/>
    <w:lvl w:ilvl="0" w:tplc="A3044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3EB74B6"/>
    <w:multiLevelType w:val="hybridMultilevel"/>
    <w:tmpl w:val="8F8ED16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9">
    <w:nsid w:val="6C6B0BE4"/>
    <w:multiLevelType w:val="hybridMultilevel"/>
    <w:tmpl w:val="962EC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4365E9"/>
    <w:multiLevelType w:val="hybridMultilevel"/>
    <w:tmpl w:val="8918C676"/>
    <w:lvl w:ilvl="0" w:tplc="53544F9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4616DC"/>
    <w:multiLevelType w:val="hybridMultilevel"/>
    <w:tmpl w:val="D8A61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112034"/>
    <w:multiLevelType w:val="multilevel"/>
    <w:tmpl w:val="670E1D02"/>
    <w:lvl w:ilvl="0">
      <w:start w:val="1"/>
      <w:numFmt w:val="none"/>
      <w:suff w:val="nothing"/>
      <w:lvlText w:val=""/>
      <w:lvlJc w:val="left"/>
      <w:pPr>
        <w:tabs>
          <w:tab w:val="num" w:pos="432"/>
        </w:tabs>
        <w:ind w:left="720" w:hanging="432"/>
      </w:pPr>
    </w:lvl>
    <w:lvl w:ilvl="1">
      <w:start w:val="1"/>
      <w:numFmt w:val="none"/>
      <w:suff w:val="nothing"/>
      <w:lvlText w:val=""/>
      <w:lvlJc w:val="left"/>
      <w:pPr>
        <w:tabs>
          <w:tab w:val="num" w:pos="576"/>
        </w:tabs>
        <w:ind w:left="1080" w:hanging="576"/>
      </w:pPr>
    </w:lvl>
    <w:lvl w:ilvl="2">
      <w:start w:val="1"/>
      <w:numFmt w:val="none"/>
      <w:suff w:val="nothing"/>
      <w:lvlText w:val=""/>
      <w:lvlJc w:val="left"/>
      <w:pPr>
        <w:tabs>
          <w:tab w:val="num" w:pos="720"/>
        </w:tabs>
        <w:ind w:left="1440" w:hanging="720"/>
      </w:pPr>
    </w:lvl>
    <w:lvl w:ilvl="3">
      <w:start w:val="1"/>
      <w:numFmt w:val="none"/>
      <w:suff w:val="nothing"/>
      <w:lvlText w:val=""/>
      <w:lvlJc w:val="left"/>
      <w:pPr>
        <w:tabs>
          <w:tab w:val="num" w:pos="864"/>
        </w:tabs>
        <w:ind w:left="1800" w:hanging="864"/>
      </w:pPr>
    </w:lvl>
    <w:lvl w:ilvl="4">
      <w:start w:val="1"/>
      <w:numFmt w:val="none"/>
      <w:suff w:val="nothing"/>
      <w:lvlText w:val=""/>
      <w:lvlJc w:val="left"/>
      <w:pPr>
        <w:tabs>
          <w:tab w:val="num" w:pos="1008"/>
        </w:tabs>
        <w:ind w:left="2160" w:hanging="1008"/>
      </w:pPr>
    </w:lvl>
    <w:lvl w:ilvl="5">
      <w:start w:val="1"/>
      <w:numFmt w:val="none"/>
      <w:suff w:val="nothing"/>
      <w:lvlText w:val=""/>
      <w:lvlJc w:val="left"/>
      <w:pPr>
        <w:tabs>
          <w:tab w:val="num" w:pos="1152"/>
        </w:tabs>
        <w:ind w:left="2520" w:hanging="1152"/>
      </w:pPr>
    </w:lvl>
    <w:lvl w:ilvl="6">
      <w:start w:val="1"/>
      <w:numFmt w:val="none"/>
      <w:suff w:val="nothing"/>
      <w:lvlText w:val=""/>
      <w:lvlJc w:val="left"/>
      <w:pPr>
        <w:tabs>
          <w:tab w:val="num" w:pos="1296"/>
        </w:tabs>
        <w:ind w:left="2880" w:hanging="1296"/>
      </w:pPr>
    </w:lvl>
    <w:lvl w:ilvl="7">
      <w:start w:val="1"/>
      <w:numFmt w:val="none"/>
      <w:suff w:val="nothing"/>
      <w:lvlText w:val=""/>
      <w:lvlJc w:val="left"/>
      <w:pPr>
        <w:tabs>
          <w:tab w:val="num" w:pos="1440"/>
        </w:tabs>
        <w:ind w:left="3240" w:hanging="1440"/>
      </w:pPr>
    </w:lvl>
    <w:lvl w:ilvl="8">
      <w:start w:val="1"/>
      <w:numFmt w:val="none"/>
      <w:suff w:val="nothing"/>
      <w:lvlText w:val=""/>
      <w:lvlJc w:val="left"/>
      <w:pPr>
        <w:tabs>
          <w:tab w:val="num" w:pos="1584"/>
        </w:tabs>
        <w:ind w:left="3600" w:hanging="1584"/>
      </w:pPr>
    </w:lvl>
  </w:abstractNum>
  <w:num w:numId="1">
    <w:abstractNumId w:val="0"/>
  </w:num>
  <w:num w:numId="2">
    <w:abstractNumId w:val="1"/>
  </w:num>
  <w:num w:numId="3">
    <w:abstractNumId w:val="2"/>
  </w:num>
  <w:num w:numId="4">
    <w:abstractNumId w:val="6"/>
  </w:num>
  <w:num w:numId="5">
    <w:abstractNumId w:val="11"/>
  </w:num>
  <w:num w:numId="6">
    <w:abstractNumId w:val="13"/>
  </w:num>
  <w:num w:numId="7">
    <w:abstractNumId w:val="8"/>
  </w:num>
  <w:num w:numId="8">
    <w:abstractNumId w:val="10"/>
  </w:num>
  <w:num w:numId="9">
    <w:abstractNumId w:val="16"/>
  </w:num>
  <w:num w:numId="10">
    <w:abstractNumId w:val="15"/>
  </w:num>
  <w:num w:numId="11">
    <w:abstractNumId w:val="14"/>
  </w:num>
  <w:num w:numId="12">
    <w:abstractNumId w:val="7"/>
  </w:num>
  <w:num w:numId="13">
    <w:abstractNumId w:val="18"/>
  </w:num>
  <w:num w:numId="14">
    <w:abstractNumId w:val="12"/>
  </w:num>
  <w:num w:numId="15">
    <w:abstractNumId w:val="22"/>
  </w:num>
  <w:num w:numId="16">
    <w:abstractNumId w:val="5"/>
  </w:num>
  <w:num w:numId="17">
    <w:abstractNumId w:val="21"/>
  </w:num>
  <w:num w:numId="18">
    <w:abstractNumId w:val="4"/>
  </w:num>
  <w:num w:numId="19">
    <w:abstractNumId w:val="17"/>
  </w:num>
  <w:num w:numId="20">
    <w:abstractNumId w:val="19"/>
  </w:num>
  <w:num w:numId="21">
    <w:abstractNumId w:val="3"/>
  </w:num>
  <w:num w:numId="22">
    <w:abstractNumId w:val="20"/>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isplayBackgroundShape/>
  <w:embedSystemFonts/>
  <w:hideSpellingErrors/>
  <w:stylePaneFormatFilter w:val="0000"/>
  <w:defaultTabStop w:val="709"/>
  <w:defaultTableStyle w:val="Normal"/>
  <w:drawingGridHorizontalSpacing w:val="120"/>
  <w:drawingGridVerticalSpacing w:val="0"/>
  <w:displayHorizontalDrawingGridEvery w:val="0"/>
  <w:displayVerticalDrawingGridEvery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DD113A"/>
    <w:rsid w:val="00015C02"/>
    <w:rsid w:val="00032716"/>
    <w:rsid w:val="00035635"/>
    <w:rsid w:val="000436E3"/>
    <w:rsid w:val="00046760"/>
    <w:rsid w:val="000535F5"/>
    <w:rsid w:val="00057815"/>
    <w:rsid w:val="00063541"/>
    <w:rsid w:val="00081700"/>
    <w:rsid w:val="00093C6D"/>
    <w:rsid w:val="00095B43"/>
    <w:rsid w:val="000A4649"/>
    <w:rsid w:val="000A6DAA"/>
    <w:rsid w:val="000C0235"/>
    <w:rsid w:val="000F1B85"/>
    <w:rsid w:val="00102CBF"/>
    <w:rsid w:val="00104A41"/>
    <w:rsid w:val="001137D0"/>
    <w:rsid w:val="00115150"/>
    <w:rsid w:val="001218DA"/>
    <w:rsid w:val="001229D9"/>
    <w:rsid w:val="001311EA"/>
    <w:rsid w:val="0013527D"/>
    <w:rsid w:val="00145DB9"/>
    <w:rsid w:val="00146AC0"/>
    <w:rsid w:val="00151F28"/>
    <w:rsid w:val="0015581D"/>
    <w:rsid w:val="00155C90"/>
    <w:rsid w:val="00164238"/>
    <w:rsid w:val="00170D12"/>
    <w:rsid w:val="00194CC6"/>
    <w:rsid w:val="001A08FA"/>
    <w:rsid w:val="001C0275"/>
    <w:rsid w:val="001C084E"/>
    <w:rsid w:val="001C3EE3"/>
    <w:rsid w:val="001D26BB"/>
    <w:rsid w:val="001D58A7"/>
    <w:rsid w:val="001E3E7C"/>
    <w:rsid w:val="002212CB"/>
    <w:rsid w:val="00243BBD"/>
    <w:rsid w:val="00243C35"/>
    <w:rsid w:val="002449AB"/>
    <w:rsid w:val="002670AC"/>
    <w:rsid w:val="00267364"/>
    <w:rsid w:val="002702C6"/>
    <w:rsid w:val="0027457A"/>
    <w:rsid w:val="00276C9A"/>
    <w:rsid w:val="00281A50"/>
    <w:rsid w:val="00286149"/>
    <w:rsid w:val="002A6BCC"/>
    <w:rsid w:val="002B7E79"/>
    <w:rsid w:val="002C2AFA"/>
    <w:rsid w:val="002C3CF2"/>
    <w:rsid w:val="002D4D9F"/>
    <w:rsid w:val="002F6C56"/>
    <w:rsid w:val="00305710"/>
    <w:rsid w:val="003079BF"/>
    <w:rsid w:val="003179D1"/>
    <w:rsid w:val="00322E0C"/>
    <w:rsid w:val="00342356"/>
    <w:rsid w:val="00350262"/>
    <w:rsid w:val="00364A70"/>
    <w:rsid w:val="00367BC8"/>
    <w:rsid w:val="0038005A"/>
    <w:rsid w:val="003B76BB"/>
    <w:rsid w:val="003C01CF"/>
    <w:rsid w:val="003D6DB0"/>
    <w:rsid w:val="003E3E13"/>
    <w:rsid w:val="004009F3"/>
    <w:rsid w:val="004049A4"/>
    <w:rsid w:val="00414D6C"/>
    <w:rsid w:val="00415373"/>
    <w:rsid w:val="004173D1"/>
    <w:rsid w:val="00424978"/>
    <w:rsid w:val="004320BC"/>
    <w:rsid w:val="00433625"/>
    <w:rsid w:val="0043497F"/>
    <w:rsid w:val="00440E9A"/>
    <w:rsid w:val="00442CAD"/>
    <w:rsid w:val="00464827"/>
    <w:rsid w:val="00467A0B"/>
    <w:rsid w:val="00470608"/>
    <w:rsid w:val="004742B9"/>
    <w:rsid w:val="0047549D"/>
    <w:rsid w:val="00476294"/>
    <w:rsid w:val="00485339"/>
    <w:rsid w:val="00487F49"/>
    <w:rsid w:val="004A0199"/>
    <w:rsid w:val="004A597E"/>
    <w:rsid w:val="004B4FE3"/>
    <w:rsid w:val="004B7311"/>
    <w:rsid w:val="004D7BC2"/>
    <w:rsid w:val="004F32F7"/>
    <w:rsid w:val="004F7984"/>
    <w:rsid w:val="005039B5"/>
    <w:rsid w:val="0051228C"/>
    <w:rsid w:val="0052136D"/>
    <w:rsid w:val="005221E5"/>
    <w:rsid w:val="00522B90"/>
    <w:rsid w:val="00525207"/>
    <w:rsid w:val="0054024B"/>
    <w:rsid w:val="00544C77"/>
    <w:rsid w:val="0057310B"/>
    <w:rsid w:val="00573815"/>
    <w:rsid w:val="005758CD"/>
    <w:rsid w:val="005763B1"/>
    <w:rsid w:val="005A7636"/>
    <w:rsid w:val="005B444A"/>
    <w:rsid w:val="005D48E8"/>
    <w:rsid w:val="005D58DB"/>
    <w:rsid w:val="005E06AF"/>
    <w:rsid w:val="005E3304"/>
    <w:rsid w:val="005F7192"/>
    <w:rsid w:val="00612BD7"/>
    <w:rsid w:val="00614044"/>
    <w:rsid w:val="006201E6"/>
    <w:rsid w:val="00646161"/>
    <w:rsid w:val="006463DA"/>
    <w:rsid w:val="006646D3"/>
    <w:rsid w:val="006846D8"/>
    <w:rsid w:val="00690606"/>
    <w:rsid w:val="006A1566"/>
    <w:rsid w:val="006A29AC"/>
    <w:rsid w:val="006A66B6"/>
    <w:rsid w:val="006B2F0B"/>
    <w:rsid w:val="006C5BB2"/>
    <w:rsid w:val="006E410D"/>
    <w:rsid w:val="006E684A"/>
    <w:rsid w:val="006E72CB"/>
    <w:rsid w:val="00700202"/>
    <w:rsid w:val="00701957"/>
    <w:rsid w:val="0070433D"/>
    <w:rsid w:val="007139EE"/>
    <w:rsid w:val="00724DB0"/>
    <w:rsid w:val="00726CD2"/>
    <w:rsid w:val="00743C30"/>
    <w:rsid w:val="00786E91"/>
    <w:rsid w:val="00792575"/>
    <w:rsid w:val="00793E02"/>
    <w:rsid w:val="007971B4"/>
    <w:rsid w:val="007C12D3"/>
    <w:rsid w:val="007C51FB"/>
    <w:rsid w:val="007D4342"/>
    <w:rsid w:val="007F0295"/>
    <w:rsid w:val="007F259E"/>
    <w:rsid w:val="007F50FA"/>
    <w:rsid w:val="007F6436"/>
    <w:rsid w:val="00801AA5"/>
    <w:rsid w:val="0080739F"/>
    <w:rsid w:val="00810FF1"/>
    <w:rsid w:val="00813286"/>
    <w:rsid w:val="00820C40"/>
    <w:rsid w:val="00822137"/>
    <w:rsid w:val="00824E27"/>
    <w:rsid w:val="008350ED"/>
    <w:rsid w:val="00845449"/>
    <w:rsid w:val="00851796"/>
    <w:rsid w:val="00854DE3"/>
    <w:rsid w:val="00856904"/>
    <w:rsid w:val="00861D33"/>
    <w:rsid w:val="00863FFF"/>
    <w:rsid w:val="0087358E"/>
    <w:rsid w:val="008760E0"/>
    <w:rsid w:val="0089050B"/>
    <w:rsid w:val="00891588"/>
    <w:rsid w:val="00891B10"/>
    <w:rsid w:val="008B52B1"/>
    <w:rsid w:val="008C57EE"/>
    <w:rsid w:val="008C67CB"/>
    <w:rsid w:val="008C7DE7"/>
    <w:rsid w:val="008D43E1"/>
    <w:rsid w:val="008D7DEB"/>
    <w:rsid w:val="008E3D45"/>
    <w:rsid w:val="008F58BB"/>
    <w:rsid w:val="009153F5"/>
    <w:rsid w:val="0092017B"/>
    <w:rsid w:val="00930AE8"/>
    <w:rsid w:val="009417C2"/>
    <w:rsid w:val="00945FA8"/>
    <w:rsid w:val="009508CF"/>
    <w:rsid w:val="00951597"/>
    <w:rsid w:val="009664EC"/>
    <w:rsid w:val="00973624"/>
    <w:rsid w:val="00996314"/>
    <w:rsid w:val="009B4A86"/>
    <w:rsid w:val="009C721F"/>
    <w:rsid w:val="009C7330"/>
    <w:rsid w:val="009D1738"/>
    <w:rsid w:val="009D758D"/>
    <w:rsid w:val="009E32FB"/>
    <w:rsid w:val="009E68A9"/>
    <w:rsid w:val="009F317D"/>
    <w:rsid w:val="00A05519"/>
    <w:rsid w:val="00A10710"/>
    <w:rsid w:val="00A10D6B"/>
    <w:rsid w:val="00A16C9F"/>
    <w:rsid w:val="00A25EF2"/>
    <w:rsid w:val="00A326C3"/>
    <w:rsid w:val="00A365B1"/>
    <w:rsid w:val="00A3736C"/>
    <w:rsid w:val="00A504FD"/>
    <w:rsid w:val="00A536B6"/>
    <w:rsid w:val="00A5371A"/>
    <w:rsid w:val="00A80608"/>
    <w:rsid w:val="00A829E2"/>
    <w:rsid w:val="00A905E0"/>
    <w:rsid w:val="00A92C22"/>
    <w:rsid w:val="00A9565D"/>
    <w:rsid w:val="00AB0FFC"/>
    <w:rsid w:val="00AB3FCD"/>
    <w:rsid w:val="00AD1E44"/>
    <w:rsid w:val="00AD7BD6"/>
    <w:rsid w:val="00AE2ED2"/>
    <w:rsid w:val="00AE2F84"/>
    <w:rsid w:val="00AF4425"/>
    <w:rsid w:val="00B050A6"/>
    <w:rsid w:val="00B12D7B"/>
    <w:rsid w:val="00B17F0D"/>
    <w:rsid w:val="00B27F3F"/>
    <w:rsid w:val="00B32EA5"/>
    <w:rsid w:val="00B5479A"/>
    <w:rsid w:val="00B57A4C"/>
    <w:rsid w:val="00B652D6"/>
    <w:rsid w:val="00B66A13"/>
    <w:rsid w:val="00B738B0"/>
    <w:rsid w:val="00B744DC"/>
    <w:rsid w:val="00B90537"/>
    <w:rsid w:val="00BB57EF"/>
    <w:rsid w:val="00BB68E4"/>
    <w:rsid w:val="00BC2719"/>
    <w:rsid w:val="00BC359B"/>
    <w:rsid w:val="00BC767E"/>
    <w:rsid w:val="00BF134C"/>
    <w:rsid w:val="00C124F5"/>
    <w:rsid w:val="00C20C73"/>
    <w:rsid w:val="00C2725E"/>
    <w:rsid w:val="00C274E5"/>
    <w:rsid w:val="00C61165"/>
    <w:rsid w:val="00C67AEB"/>
    <w:rsid w:val="00C67E8A"/>
    <w:rsid w:val="00C85E61"/>
    <w:rsid w:val="00C919D2"/>
    <w:rsid w:val="00C94A01"/>
    <w:rsid w:val="00C95EE8"/>
    <w:rsid w:val="00CA0B0F"/>
    <w:rsid w:val="00CB24DD"/>
    <w:rsid w:val="00CD7899"/>
    <w:rsid w:val="00CE09C7"/>
    <w:rsid w:val="00CE20F0"/>
    <w:rsid w:val="00CE5DF0"/>
    <w:rsid w:val="00CF2CA2"/>
    <w:rsid w:val="00CF3024"/>
    <w:rsid w:val="00CF38BD"/>
    <w:rsid w:val="00CF46CD"/>
    <w:rsid w:val="00CF504A"/>
    <w:rsid w:val="00D0094B"/>
    <w:rsid w:val="00D041D8"/>
    <w:rsid w:val="00D126E7"/>
    <w:rsid w:val="00D12AF1"/>
    <w:rsid w:val="00D136FE"/>
    <w:rsid w:val="00D137F3"/>
    <w:rsid w:val="00D21A16"/>
    <w:rsid w:val="00D23283"/>
    <w:rsid w:val="00D37BD5"/>
    <w:rsid w:val="00D455A4"/>
    <w:rsid w:val="00D4614F"/>
    <w:rsid w:val="00D46C86"/>
    <w:rsid w:val="00D50F7C"/>
    <w:rsid w:val="00D50FC3"/>
    <w:rsid w:val="00D571D0"/>
    <w:rsid w:val="00D64DE4"/>
    <w:rsid w:val="00D65E11"/>
    <w:rsid w:val="00D71AAA"/>
    <w:rsid w:val="00D744B2"/>
    <w:rsid w:val="00D80891"/>
    <w:rsid w:val="00D90E12"/>
    <w:rsid w:val="00D91AED"/>
    <w:rsid w:val="00DA080B"/>
    <w:rsid w:val="00DB26AA"/>
    <w:rsid w:val="00DB7473"/>
    <w:rsid w:val="00DC02CA"/>
    <w:rsid w:val="00DC6C39"/>
    <w:rsid w:val="00DD0625"/>
    <w:rsid w:val="00DD113A"/>
    <w:rsid w:val="00DF0131"/>
    <w:rsid w:val="00DF6BE3"/>
    <w:rsid w:val="00DF7F5A"/>
    <w:rsid w:val="00E2048D"/>
    <w:rsid w:val="00E26ADF"/>
    <w:rsid w:val="00E2790E"/>
    <w:rsid w:val="00E33FCC"/>
    <w:rsid w:val="00E34C06"/>
    <w:rsid w:val="00E509D9"/>
    <w:rsid w:val="00E5539A"/>
    <w:rsid w:val="00E57C2D"/>
    <w:rsid w:val="00E64558"/>
    <w:rsid w:val="00E6540B"/>
    <w:rsid w:val="00E70E3C"/>
    <w:rsid w:val="00E73CC1"/>
    <w:rsid w:val="00E747E2"/>
    <w:rsid w:val="00E76B45"/>
    <w:rsid w:val="00E85E38"/>
    <w:rsid w:val="00E87AFB"/>
    <w:rsid w:val="00E97608"/>
    <w:rsid w:val="00E97F84"/>
    <w:rsid w:val="00EC421A"/>
    <w:rsid w:val="00EC5AF4"/>
    <w:rsid w:val="00EE1BA2"/>
    <w:rsid w:val="00EF19F0"/>
    <w:rsid w:val="00EF59BC"/>
    <w:rsid w:val="00F007A0"/>
    <w:rsid w:val="00F07EBD"/>
    <w:rsid w:val="00F24228"/>
    <w:rsid w:val="00F44595"/>
    <w:rsid w:val="00F67FCE"/>
    <w:rsid w:val="00F727C4"/>
    <w:rsid w:val="00F8479A"/>
    <w:rsid w:val="00FB15D4"/>
    <w:rsid w:val="00FC33C1"/>
    <w:rsid w:val="00FC531F"/>
    <w:rsid w:val="00FE19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2405]" shadowcolor="none [2]"/>
    </o:shapedefaults>
    <o:shapelayout v:ext="edit">
      <o:idmap v:ext="edit" data="1"/>
      <o:rules v:ext="edit">
        <o:r id="V:Rule1" type="connector" idref="#_x0000_s1062"/>
        <o:r id="V:Rule3" type="connector" idref="#_x0000_s1065"/>
        <o:r id="V:Rule7" type="connector" idref="#_x0000_s1069"/>
        <o:r id="V:Rule9" type="connector" idref="#_x0000_s1070"/>
        <o:r id="V:Rule11" type="connector" idref="#_x0000_s1074"/>
        <o:r id="V:Rule13" type="connector" idref="#_x0000_s1078"/>
        <o:r id="V:Rule15" type="connector" idref="#_x0000_s1081"/>
        <o:r id="V:Rule17" type="connector" idref="#_x0000_s1083"/>
        <o:r id="V:Rule18" type="connector" idref="#_x0000_s1084"/>
        <o:r id="V:Rule19" type="connector" idref="#_x0000_s1087"/>
        <o:r id="V:Rule20" type="connector" idref="#_x0000_s1090"/>
        <o:r id="V:Rule21" type="connector" idref="#_x0000_s1091"/>
        <o:r id="V:Rule22" type="connector" idref="#_x0000_s1093"/>
        <o:r id="V:Rule23" type="connector" idref="#_x0000_s1095"/>
        <o:r id="V:Rule25" type="connector" idref="#_x0000_s1097"/>
        <o:r id="V:Rule26" type="connector" idref="#_x0000_s1099"/>
        <o:r id="V:Rule28" type="connector" idref="#_x0000_s1103"/>
        <o:r id="V:Rule29" type="connector" idref="#_x0000_s1105"/>
        <o:r id="V:Rule30" type="connector" idref="#_x0000_s1107"/>
        <o:r id="V:Rule31" type="connector" idref="#_x0000_s1109"/>
        <o:r id="V:Rule33" type="connector" idref="#_x0000_s1111"/>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1">
    <w:name w:val="heading 1"/>
    <w:basedOn w:val="Normal"/>
    <w:next w:val="Normal"/>
    <w:qFormat/>
    <w:pPr>
      <w:keepNext/>
      <w:numPr>
        <w:numId w:val="1"/>
      </w:numPr>
      <w:spacing w:before="240" w:after="60"/>
      <w:outlineLvl w:val="0"/>
    </w:pPr>
    <w:rPr>
      <w:rFonts w:ascii="Cambria" w:eastAsia="Times New Roman" w:hAnsi="Cambria" w:cs="Cambria"/>
      <w:b/>
      <w:bCs/>
      <w:sz w:val="32"/>
      <w:szCs w:val="29"/>
    </w:rPr>
  </w:style>
  <w:style w:type="paragraph" w:styleId="Heading2">
    <w:name w:val="heading 2"/>
    <w:basedOn w:val="Heading"/>
    <w:next w:val="BodyText"/>
    <w:qFormat/>
    <w:pPr>
      <w:numPr>
        <w:ilvl w:val="1"/>
        <w:numId w:val="1"/>
      </w:numPr>
      <w:outlineLvl w:val="1"/>
    </w:pPr>
    <w:rPr>
      <w:b/>
      <w:bCs/>
      <w:i/>
      <w:iCs/>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2" w:hAnsi="Wingdings 2" w:cs="OpenSymbol"/>
    </w:rPr>
  </w:style>
  <w:style w:type="character" w:customStyle="1" w:styleId="WW8Num2z1">
    <w:name w:val="WW8Num2z1"/>
    <w:rPr>
      <w:rFonts w:ascii="OpenSymbol" w:hAnsi="OpenSymbol" w:cs="OpenSymbol"/>
    </w:rPr>
  </w:style>
  <w:style w:type="character" w:styleId="DefaultParagraphFont0">
    <w:name w:val="Default Paragraph Font"/>
  </w:style>
  <w:style w:type="character" w:customStyle="1" w:styleId="Absatz-Standardschriftart">
    <w:name w:val="Absatz-Standardschriftart"/>
  </w:style>
  <w:style w:type="character" w:customStyle="1" w:styleId="WW-DefaultParagraphFont">
    <w:name w:val="WW-Default Paragraph Font"/>
  </w:style>
  <w:style w:type="character" w:customStyle="1" w:styleId="apple-converted-space">
    <w:name w:val="apple-converted-space"/>
    <w:basedOn w:val="WW-DefaultParagraphFont"/>
  </w:style>
  <w:style w:type="character" w:customStyle="1" w:styleId="apple-style-span">
    <w:name w:val="apple-style-span"/>
    <w:basedOn w:val="WW-DefaultParagraphFont"/>
  </w:style>
  <w:style w:type="character" w:styleId="Hyperlink">
    <w:name w:val="Hyperlink"/>
    <w:basedOn w:val="WW-DefaultParagraphFont"/>
    <w:rPr>
      <w:color w:val="0000FF"/>
      <w:u w:val="single"/>
    </w:rPr>
  </w:style>
  <w:style w:type="character" w:customStyle="1" w:styleId="Heading1Char">
    <w:name w:val="Heading 1 Char"/>
    <w:basedOn w:val="WW-DefaultParagraphFont"/>
    <w:rPr>
      <w:rFonts w:ascii="Cambria" w:eastAsia="Times New Roman" w:hAnsi="Cambria" w:cs="Mangal"/>
      <w:b/>
      <w:bCs/>
      <w:kern w:val="1"/>
      <w:sz w:val="32"/>
      <w:szCs w:val="29"/>
      <w:lang w:val="en-US" w:eastAsia="hi-IN" w:bidi="hi-IN"/>
    </w:rPr>
  </w:style>
  <w:style w:type="character" w:customStyle="1" w:styleId="hps">
    <w:name w:val="hps"/>
    <w:basedOn w:val="WW-DefaultParagraphFont"/>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5954"/>
        <w:tab w:val="right" w:pos="11909"/>
      </w:tabs>
    </w:pPr>
  </w:style>
  <w:style w:type="paragraph" w:styleId="Footer">
    <w:name w:val="footer"/>
    <w:basedOn w:val="Normal"/>
    <w:pPr>
      <w:suppressLineNumbers/>
      <w:tabs>
        <w:tab w:val="center" w:pos="5954"/>
        <w:tab w:val="right" w:pos="11909"/>
      </w:tabs>
    </w:pPr>
  </w:style>
  <w:style w:type="paragraph" w:styleId="NoSpacing">
    <w:name w:val="No Spacing"/>
    <w:uiPriority w:val="1"/>
    <w:qFormat/>
    <w:pPr>
      <w:widowControl w:val="0"/>
      <w:suppressAutoHyphens/>
    </w:pPr>
    <w:rPr>
      <w:rFonts w:eastAsia="SimSun" w:cs="Mangal"/>
      <w:kern w:val="1"/>
      <w:sz w:val="24"/>
      <w:szCs w:val="21"/>
      <w:lang w:eastAsia="hi-IN" w:bidi="hi-I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uiPriority w:val="59"/>
    <w:rsid w:val="009C73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body">
    <w:name w:val="Text body"/>
    <w:basedOn w:val="Normal"/>
    <w:rsid w:val="00104A41"/>
    <w:pPr>
      <w:tabs>
        <w:tab w:val="left" w:pos="2126"/>
      </w:tabs>
      <w:spacing w:after="120" w:line="276" w:lineRule="auto"/>
      <w:ind w:left="1417" w:right="1133"/>
      <w:jc w:val="right"/>
    </w:pPr>
    <w:rPr>
      <w:rFonts w:ascii="Arial" w:eastAsia="Arial Unicode MS" w:hAnsi="Arial"/>
      <w:kern w:val="0"/>
      <w:lang w:eastAsia="zh-CN"/>
    </w:rPr>
  </w:style>
  <w:style w:type="paragraph" w:styleId="NormalWeb">
    <w:name w:val="Normal (Web)"/>
    <w:basedOn w:val="Normal"/>
    <w:uiPriority w:val="99"/>
    <w:unhideWhenUsed/>
    <w:rsid w:val="00E6540B"/>
    <w:pPr>
      <w:widowControl/>
      <w:suppressAutoHyphens w:val="0"/>
      <w:spacing w:before="100" w:beforeAutospacing="1" w:after="100" w:afterAutospacing="1"/>
    </w:pPr>
    <w:rPr>
      <w:rFonts w:eastAsia="Times New Roman" w:cs="Times New Roman"/>
      <w:kern w:val="0"/>
      <w:lang w:val="id-ID" w:eastAsia="id-ID" w:bidi="ar-SA"/>
    </w:rPr>
  </w:style>
  <w:style w:type="table" w:styleId="LightList-Accent5">
    <w:name w:val="Light List Accent 5"/>
    <w:basedOn w:val="TableNormal"/>
    <w:uiPriority w:val="61"/>
    <w:rsid w:val="00C61165"/>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alloonText">
    <w:name w:val="Balloon Text"/>
    <w:basedOn w:val="Normal"/>
    <w:link w:val="BalloonTextChar"/>
    <w:uiPriority w:val="99"/>
    <w:semiHidden/>
    <w:unhideWhenUsed/>
    <w:rsid w:val="00464827"/>
    <w:rPr>
      <w:rFonts w:ascii="Tahoma" w:hAnsi="Tahoma"/>
      <w:sz w:val="16"/>
      <w:szCs w:val="14"/>
    </w:rPr>
  </w:style>
  <w:style w:type="character" w:customStyle="1" w:styleId="BalloonTextChar">
    <w:name w:val="Balloon Text Char"/>
    <w:basedOn w:val="DefaultParagraphFont"/>
    <w:link w:val="BalloonText"/>
    <w:uiPriority w:val="99"/>
    <w:semiHidden/>
    <w:rsid w:val="00464827"/>
    <w:rPr>
      <w:rFonts w:ascii="Tahoma" w:eastAsia="SimSun" w:hAnsi="Tahoma" w:cs="Mangal"/>
      <w:kern w:val="1"/>
      <w:sz w:val="16"/>
      <w:szCs w:val="14"/>
      <w:lang w:eastAsia="hi-IN" w:bidi="hi-IN"/>
    </w:rPr>
  </w:style>
  <w:style w:type="paragraph" w:styleId="ListParagraph">
    <w:name w:val="List Paragraph"/>
    <w:basedOn w:val="Normal"/>
    <w:uiPriority w:val="34"/>
    <w:qFormat/>
    <w:rsid w:val="00D90E12"/>
    <w:pPr>
      <w:ind w:left="720"/>
      <w:contextualSpacing/>
    </w:pPr>
    <w:rPr>
      <w:szCs w:val="21"/>
    </w:rPr>
  </w:style>
</w:styles>
</file>

<file path=word/webSettings.xml><?xml version="1.0" encoding="utf-8"?>
<w:webSettings xmlns:r="http://schemas.openxmlformats.org/officeDocument/2006/relationships" xmlns:w="http://schemas.openxmlformats.org/wordprocessingml/2006/main">
  <w:divs>
    <w:div w:id="538980558">
      <w:bodyDiv w:val="1"/>
      <w:marLeft w:val="0"/>
      <w:marRight w:val="0"/>
      <w:marTop w:val="0"/>
      <w:marBottom w:val="0"/>
      <w:divBdr>
        <w:top w:val="none" w:sz="0" w:space="0" w:color="auto"/>
        <w:left w:val="none" w:sz="0" w:space="0" w:color="auto"/>
        <w:bottom w:val="none" w:sz="0" w:space="0" w:color="auto"/>
        <w:right w:val="none" w:sz="0" w:space="0" w:color="auto"/>
      </w:divBdr>
    </w:div>
    <w:div w:id="202050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3.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64BA7-A3F3-467C-9C6B-9088F045D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12</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simetri</cp:lastModifiedBy>
  <cp:revision>9</cp:revision>
  <cp:lastPrinted>2012-12-03T19:20:00Z</cp:lastPrinted>
  <dcterms:created xsi:type="dcterms:W3CDTF">2013-04-24T18:12:00Z</dcterms:created>
  <dcterms:modified xsi:type="dcterms:W3CDTF">2013-04-25T05:31:00Z</dcterms:modified>
</cp:coreProperties>
</file>